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952CF4" w14:textId="77777777" w:rsidR="00FC2D81" w:rsidRPr="00FC2D81" w:rsidRDefault="00FC2D81" w:rsidP="00FC2D81">
      <w:pPr>
        <w:pageBreakBefore/>
        <w:jc w:val="center"/>
        <w:rPr>
          <w:rFonts w:ascii="Verdana" w:hAnsi="Verdana"/>
        </w:rPr>
      </w:pPr>
      <w:r w:rsidRPr="00FC2D81">
        <w:rPr>
          <w:rFonts w:ascii="Verdana" w:hAnsi="Verdana"/>
          <w:b/>
          <w:sz w:val="18"/>
          <w:szCs w:val="18"/>
        </w:rPr>
        <w:t xml:space="preserve">ANEXO </w:t>
      </w:r>
      <w:r>
        <w:rPr>
          <w:rFonts w:ascii="Verdana" w:hAnsi="Verdana"/>
          <w:b/>
          <w:sz w:val="18"/>
          <w:szCs w:val="18"/>
        </w:rPr>
        <w:t>2</w:t>
      </w:r>
    </w:p>
    <w:p w14:paraId="5CEA58B1" w14:textId="77777777" w:rsidR="00FC2D81" w:rsidRPr="00FC2D81" w:rsidRDefault="00FC2D81" w:rsidP="00FC2D81">
      <w:pPr>
        <w:pStyle w:val="Textoindependiente"/>
        <w:rPr>
          <w:rFonts w:ascii="Verdana" w:hAnsi="Verdana"/>
          <w:b/>
          <w:bCs/>
          <w:sz w:val="18"/>
          <w:szCs w:val="18"/>
        </w:rPr>
      </w:pPr>
    </w:p>
    <w:p w14:paraId="25596627" w14:textId="77777777" w:rsidR="00FC2D81" w:rsidRPr="00FC2D81" w:rsidRDefault="00FC2D81" w:rsidP="00FC2D81">
      <w:pPr>
        <w:pStyle w:val="Textoindependiente"/>
        <w:rPr>
          <w:rFonts w:ascii="Verdana" w:hAnsi="Verdana"/>
          <w:b/>
          <w:bCs/>
          <w:sz w:val="18"/>
          <w:szCs w:val="18"/>
        </w:rPr>
      </w:pPr>
    </w:p>
    <w:p w14:paraId="71B0B690" w14:textId="77777777" w:rsidR="00FC2D81" w:rsidRPr="00FC2D81" w:rsidRDefault="00FC2D81" w:rsidP="00FC2D81">
      <w:pPr>
        <w:pBdr>
          <w:top w:val="none" w:sz="0" w:space="0" w:color="000000"/>
          <w:left w:val="none" w:sz="0" w:space="0" w:color="000000"/>
          <w:bottom w:val="single" w:sz="12" w:space="1" w:color="00000A"/>
          <w:right w:val="none" w:sz="0" w:space="0" w:color="000000"/>
        </w:pBdr>
        <w:jc w:val="center"/>
        <w:rPr>
          <w:rFonts w:ascii="Verdana" w:hAnsi="Verdana"/>
        </w:rPr>
      </w:pPr>
      <w:r w:rsidRPr="00FC2D81">
        <w:rPr>
          <w:rFonts w:ascii="Verdana" w:hAnsi="Verdana"/>
          <w:b/>
          <w:bCs/>
          <w:sz w:val="18"/>
          <w:szCs w:val="18"/>
        </w:rPr>
        <w:t>AUTORIZACIÓN PARA RECABAR DATOS A LA AGENCIA TRIBUTARIA Y DE LA TESORERÍA GENERAL DE LA SEGURIDAD SOCIAL</w:t>
      </w:r>
    </w:p>
    <w:p w14:paraId="2358AEB2" w14:textId="77777777" w:rsidR="00FC2D81" w:rsidRPr="00FC2D81" w:rsidRDefault="00FC2D81" w:rsidP="00FC2D81">
      <w:pPr>
        <w:pStyle w:val="Textoindependiente"/>
        <w:rPr>
          <w:rFonts w:ascii="Verdana" w:hAnsi="Verdana"/>
        </w:rPr>
      </w:pPr>
      <w:r w:rsidRPr="00FC2D81">
        <w:rPr>
          <w:rFonts w:ascii="Verdana" w:eastAsia="Verdana" w:hAnsi="Verdana"/>
          <w:b/>
          <w:bCs/>
          <w:sz w:val="18"/>
          <w:szCs w:val="18"/>
        </w:rPr>
        <w:t xml:space="preserve"> </w:t>
      </w:r>
    </w:p>
    <w:p w14:paraId="1C32AA39" w14:textId="77777777" w:rsidR="00FC2D81" w:rsidRPr="00FC2D81" w:rsidRDefault="00FC2D81" w:rsidP="00FC2D81">
      <w:pPr>
        <w:ind w:firstLine="708"/>
        <w:jc w:val="both"/>
        <w:rPr>
          <w:rFonts w:ascii="Verdana" w:hAnsi="Verdana"/>
        </w:rPr>
      </w:pPr>
      <w:r w:rsidRPr="00FC2D81">
        <w:rPr>
          <w:rFonts w:ascii="Verdana" w:hAnsi="Verdana"/>
          <w:sz w:val="18"/>
          <w:szCs w:val="18"/>
        </w:rPr>
        <w:t>La/s persona/s abajo firmante/s autoriza/n al Ayuntamiento de Yebes a solicitar de la Agencia Estatal de Administración Tributaria y de la Tesorería General de la Seguridad Social datos relativos al cumplimiento de sus obligaciones tributarias y ante la Seguridad Social para comprobar el cumplimiento de los requisitos establecidos para obtener, percibir y mantener la ayuda para la realización de estudios durante el curso escolar 20</w:t>
      </w:r>
      <w:r w:rsidR="009C774F">
        <w:rPr>
          <w:rFonts w:ascii="Verdana" w:hAnsi="Verdana"/>
          <w:sz w:val="18"/>
          <w:szCs w:val="18"/>
        </w:rPr>
        <w:t>2</w:t>
      </w:r>
      <w:r w:rsidR="00F46079">
        <w:rPr>
          <w:rFonts w:ascii="Verdana" w:hAnsi="Verdana"/>
          <w:sz w:val="18"/>
          <w:szCs w:val="18"/>
        </w:rPr>
        <w:t>5/2026</w:t>
      </w:r>
      <w:r w:rsidRPr="00FC2D81">
        <w:rPr>
          <w:rFonts w:ascii="Verdana" w:hAnsi="Verdana"/>
          <w:sz w:val="18"/>
          <w:szCs w:val="18"/>
        </w:rPr>
        <w:t>.</w:t>
      </w:r>
    </w:p>
    <w:p w14:paraId="5EB91217" w14:textId="77777777" w:rsidR="00FC2D81" w:rsidRPr="00FC2D81" w:rsidRDefault="00FC2D81" w:rsidP="00FC2D81">
      <w:pPr>
        <w:jc w:val="both"/>
        <w:rPr>
          <w:rFonts w:ascii="Verdana" w:hAnsi="Verdana"/>
        </w:rPr>
      </w:pPr>
      <w:r w:rsidRPr="00FC2D81">
        <w:rPr>
          <w:rFonts w:ascii="Verdana" w:hAnsi="Verdana"/>
          <w:sz w:val="18"/>
          <w:szCs w:val="18"/>
        </w:rPr>
        <w:tab/>
        <w:t>La presente autorización se otorga exclusivamente a los efectos del reconocimiento, seguimiento y control de la subvención o ayuda mencionada anteriormente, y en aplicación de lo dispuesto en el artículo 95.1 k) de la Ley 58/2003, General Tributaria, que permite, previa autorización del interesado, la cesión de los datos tributarios que precisen las AA.PP. para el desarrollo de sus funciones.</w:t>
      </w:r>
    </w:p>
    <w:p w14:paraId="7CF7DDD5" w14:textId="77777777" w:rsidR="00FC2D81" w:rsidRPr="00FC2D81" w:rsidRDefault="00FC2D81" w:rsidP="00FC2D81">
      <w:pPr>
        <w:jc w:val="both"/>
        <w:rPr>
          <w:rFonts w:ascii="Verdana" w:hAnsi="Verdana"/>
          <w:b/>
          <w:sz w:val="18"/>
          <w:szCs w:val="18"/>
        </w:rPr>
      </w:pPr>
    </w:p>
    <w:p w14:paraId="4C0640A5" w14:textId="77777777" w:rsidR="00FC2D81" w:rsidRPr="00FC2D81" w:rsidRDefault="00FC2D81" w:rsidP="00FC2D81">
      <w:pPr>
        <w:pStyle w:val="Ttulo1"/>
        <w:widowControl w:val="0"/>
        <w:numPr>
          <w:ilvl w:val="0"/>
          <w:numId w:val="24"/>
        </w:numPr>
        <w:suppressAutoHyphens/>
        <w:spacing w:line="240" w:lineRule="auto"/>
      </w:pPr>
      <w:r w:rsidRPr="00FC2D81">
        <w:rPr>
          <w:color w:val="00000A"/>
          <w:sz w:val="18"/>
          <w:szCs w:val="18"/>
        </w:rPr>
        <w:t>DATOS DEL SOLICITANTE DE LA AYUDA</w:t>
      </w:r>
      <w:r w:rsidRPr="00FC2D81">
        <w:rPr>
          <w:b w:val="0"/>
          <w:i/>
          <w:color w:val="00000A"/>
          <w:sz w:val="18"/>
          <w:szCs w:val="18"/>
        </w:rPr>
        <w:t xml:space="preserve"> </w:t>
      </w:r>
      <w:r w:rsidRPr="00FC2D81">
        <w:rPr>
          <w:color w:val="00000A"/>
          <w:sz w:val="18"/>
          <w:szCs w:val="18"/>
        </w:rPr>
        <w:t>(Alumno mayor de edad o representante)</w:t>
      </w:r>
    </w:p>
    <w:p w14:paraId="26EAD4FB" w14:textId="77777777" w:rsidR="00FC2D81" w:rsidRPr="00FC2D81" w:rsidRDefault="00FC2D81" w:rsidP="00FC2D81">
      <w:pPr>
        <w:rPr>
          <w:rFonts w:ascii="Verdana" w:hAnsi="Verdana"/>
          <w:sz w:val="18"/>
          <w:szCs w:val="18"/>
        </w:rPr>
      </w:pPr>
    </w:p>
    <w:tbl>
      <w:tblPr>
        <w:tblW w:w="0" w:type="auto"/>
        <w:jc w:val="center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4502"/>
        <w:gridCol w:w="1763"/>
        <w:gridCol w:w="2471"/>
      </w:tblGrid>
      <w:tr w:rsidR="00FC2D81" w:rsidRPr="00FC2D81" w14:paraId="684E22E2" w14:textId="77777777" w:rsidTr="0051352C">
        <w:trPr>
          <w:trHeight w:val="340"/>
          <w:jc w:val="center"/>
        </w:trPr>
        <w:tc>
          <w:tcPr>
            <w:tcW w:w="4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19F96F43" w14:textId="77777777" w:rsidR="00FC2D81" w:rsidRPr="00FC2D81" w:rsidRDefault="00FC2D81" w:rsidP="00FC2D81">
            <w:pPr>
              <w:pStyle w:val="Ttulo1"/>
              <w:widowControl w:val="0"/>
              <w:numPr>
                <w:ilvl w:val="0"/>
                <w:numId w:val="24"/>
              </w:numPr>
              <w:suppressAutoHyphens/>
              <w:spacing w:line="240" w:lineRule="auto"/>
            </w:pPr>
            <w:r w:rsidRPr="00FC2D81">
              <w:rPr>
                <w:b w:val="0"/>
                <w:color w:val="00000A"/>
                <w:sz w:val="18"/>
                <w:szCs w:val="18"/>
              </w:rPr>
              <w:t>NOMBRE Y APELLIDOS</w:t>
            </w:r>
          </w:p>
        </w:tc>
        <w:tc>
          <w:tcPr>
            <w:tcW w:w="1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112E1B29" w14:textId="77777777" w:rsidR="00FC2D81" w:rsidRPr="00FC2D81" w:rsidRDefault="00FC2D81" w:rsidP="00FC2D81">
            <w:pPr>
              <w:pStyle w:val="Ttulo1"/>
              <w:widowControl w:val="0"/>
              <w:numPr>
                <w:ilvl w:val="0"/>
                <w:numId w:val="24"/>
              </w:numPr>
              <w:suppressAutoHyphens/>
              <w:spacing w:line="240" w:lineRule="auto"/>
            </w:pPr>
            <w:r w:rsidRPr="00FC2D81">
              <w:rPr>
                <w:b w:val="0"/>
                <w:color w:val="00000A"/>
                <w:sz w:val="18"/>
                <w:szCs w:val="18"/>
              </w:rPr>
              <w:t>NIF</w:t>
            </w:r>
          </w:p>
        </w:tc>
        <w:tc>
          <w:tcPr>
            <w:tcW w:w="2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0D4A1C0" w14:textId="77777777" w:rsidR="00FC2D81" w:rsidRPr="00FC2D81" w:rsidRDefault="00FC2D81" w:rsidP="00FC2D81">
            <w:pPr>
              <w:pStyle w:val="Ttulo1"/>
              <w:widowControl w:val="0"/>
              <w:numPr>
                <w:ilvl w:val="0"/>
                <w:numId w:val="24"/>
              </w:numPr>
              <w:suppressAutoHyphens/>
              <w:spacing w:line="240" w:lineRule="auto"/>
            </w:pPr>
            <w:r w:rsidRPr="00FC2D81">
              <w:rPr>
                <w:b w:val="0"/>
                <w:color w:val="00000A"/>
                <w:sz w:val="18"/>
                <w:szCs w:val="18"/>
              </w:rPr>
              <w:t>FIRMA</w:t>
            </w:r>
          </w:p>
        </w:tc>
      </w:tr>
      <w:tr w:rsidR="00FC2D81" w:rsidRPr="00FC2D81" w14:paraId="68C111F8" w14:textId="77777777" w:rsidTr="0051352C">
        <w:trPr>
          <w:trHeight w:val="907"/>
          <w:jc w:val="center"/>
        </w:trPr>
        <w:tc>
          <w:tcPr>
            <w:tcW w:w="4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189D13AB" w14:textId="77777777" w:rsidR="00FC2D81" w:rsidRPr="00FC2D81" w:rsidRDefault="00FC2D81" w:rsidP="00FC2D81">
            <w:pPr>
              <w:pStyle w:val="Ttulo1"/>
              <w:widowControl w:val="0"/>
              <w:numPr>
                <w:ilvl w:val="0"/>
                <w:numId w:val="24"/>
              </w:numPr>
              <w:suppressAutoHyphens/>
              <w:snapToGrid w:val="0"/>
              <w:spacing w:line="240" w:lineRule="auto"/>
              <w:jc w:val="left"/>
              <w:rPr>
                <w:color w:val="00000A"/>
                <w:sz w:val="18"/>
                <w:szCs w:val="18"/>
              </w:rPr>
            </w:pPr>
          </w:p>
        </w:tc>
        <w:tc>
          <w:tcPr>
            <w:tcW w:w="1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5D08393F" w14:textId="77777777" w:rsidR="00FC2D81" w:rsidRPr="00FC2D81" w:rsidRDefault="00FC2D81" w:rsidP="00FC2D81">
            <w:pPr>
              <w:pStyle w:val="Ttulo1"/>
              <w:widowControl w:val="0"/>
              <w:numPr>
                <w:ilvl w:val="0"/>
                <w:numId w:val="24"/>
              </w:numPr>
              <w:suppressAutoHyphens/>
              <w:snapToGrid w:val="0"/>
              <w:spacing w:line="240" w:lineRule="auto"/>
              <w:rPr>
                <w:color w:val="00000A"/>
                <w:sz w:val="18"/>
                <w:szCs w:val="18"/>
              </w:rPr>
            </w:pPr>
          </w:p>
        </w:tc>
        <w:tc>
          <w:tcPr>
            <w:tcW w:w="2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F891396" w14:textId="77777777" w:rsidR="00FC2D81" w:rsidRPr="00FC2D81" w:rsidRDefault="00FC2D81" w:rsidP="00FC2D81">
            <w:pPr>
              <w:pStyle w:val="Ttulo1"/>
              <w:widowControl w:val="0"/>
              <w:numPr>
                <w:ilvl w:val="0"/>
                <w:numId w:val="24"/>
              </w:numPr>
              <w:suppressAutoHyphens/>
              <w:snapToGrid w:val="0"/>
              <w:spacing w:line="240" w:lineRule="auto"/>
              <w:rPr>
                <w:color w:val="00000A"/>
                <w:sz w:val="18"/>
                <w:szCs w:val="18"/>
              </w:rPr>
            </w:pPr>
          </w:p>
        </w:tc>
      </w:tr>
    </w:tbl>
    <w:p w14:paraId="51DB44F0" w14:textId="77777777" w:rsidR="00FC2D81" w:rsidRPr="00FC2D81" w:rsidRDefault="00FC2D81" w:rsidP="00FC2D81">
      <w:pPr>
        <w:pStyle w:val="Ttulo1"/>
        <w:widowControl w:val="0"/>
        <w:numPr>
          <w:ilvl w:val="0"/>
          <w:numId w:val="24"/>
        </w:numPr>
        <w:suppressAutoHyphens/>
        <w:spacing w:line="240" w:lineRule="auto"/>
        <w:jc w:val="both"/>
        <w:rPr>
          <w:color w:val="00000A"/>
          <w:sz w:val="18"/>
          <w:szCs w:val="18"/>
        </w:rPr>
      </w:pPr>
    </w:p>
    <w:p w14:paraId="63F08FF7" w14:textId="77777777" w:rsidR="00FC2D81" w:rsidRPr="00FC2D81" w:rsidRDefault="00FC2D81" w:rsidP="00FC2D81">
      <w:pPr>
        <w:pStyle w:val="Ttulo1"/>
        <w:widowControl w:val="0"/>
        <w:numPr>
          <w:ilvl w:val="0"/>
          <w:numId w:val="24"/>
        </w:numPr>
        <w:suppressAutoHyphens/>
        <w:spacing w:line="240" w:lineRule="auto"/>
        <w:jc w:val="both"/>
        <w:rPr>
          <w:color w:val="00000A"/>
          <w:sz w:val="18"/>
          <w:szCs w:val="18"/>
        </w:rPr>
      </w:pPr>
    </w:p>
    <w:p w14:paraId="1ECFDC56" w14:textId="77777777" w:rsidR="00FC2D81" w:rsidRPr="00FC2D81" w:rsidRDefault="00FC2D81" w:rsidP="00FC2D81">
      <w:pPr>
        <w:pStyle w:val="Ttulo1"/>
        <w:widowControl w:val="0"/>
        <w:numPr>
          <w:ilvl w:val="0"/>
          <w:numId w:val="24"/>
        </w:numPr>
        <w:suppressAutoHyphens/>
        <w:spacing w:line="240" w:lineRule="auto"/>
      </w:pPr>
      <w:r w:rsidRPr="00FC2D81">
        <w:rPr>
          <w:color w:val="00000A"/>
          <w:sz w:val="18"/>
          <w:szCs w:val="18"/>
        </w:rPr>
        <w:t>DATOS DE OTROS MIEMBROS DE LA FAMILIA DEL SOLICITANTE</w:t>
      </w:r>
    </w:p>
    <w:p w14:paraId="27448E69" w14:textId="77777777" w:rsidR="00FC2D81" w:rsidRPr="00FC2D81" w:rsidRDefault="00FC2D81" w:rsidP="00FC2D81">
      <w:pPr>
        <w:jc w:val="center"/>
        <w:rPr>
          <w:rFonts w:ascii="Verdana" w:hAnsi="Verdana"/>
        </w:rPr>
      </w:pPr>
      <w:r w:rsidRPr="00FC2D81">
        <w:rPr>
          <w:rFonts w:ascii="Verdana" w:hAnsi="Verdana"/>
          <w:sz w:val="18"/>
          <w:szCs w:val="18"/>
        </w:rPr>
        <w:t>(Únicamente mayores de 18 años)</w:t>
      </w:r>
    </w:p>
    <w:p w14:paraId="0C180A58" w14:textId="77777777" w:rsidR="00FC2D81" w:rsidRPr="00FC2D81" w:rsidRDefault="00FC2D81" w:rsidP="00FC2D81">
      <w:pPr>
        <w:rPr>
          <w:rFonts w:ascii="Verdana" w:hAnsi="Verdana"/>
          <w:sz w:val="18"/>
          <w:szCs w:val="18"/>
        </w:rPr>
      </w:pPr>
    </w:p>
    <w:tbl>
      <w:tblPr>
        <w:tblW w:w="0" w:type="auto"/>
        <w:jc w:val="center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1808"/>
        <w:gridCol w:w="3119"/>
        <w:gridCol w:w="1700"/>
        <w:gridCol w:w="2045"/>
      </w:tblGrid>
      <w:tr w:rsidR="00FC2D81" w:rsidRPr="00FC2D81" w14:paraId="35F66FC6" w14:textId="77777777" w:rsidTr="0051352C">
        <w:trPr>
          <w:jc w:val="center"/>
        </w:trPr>
        <w:tc>
          <w:tcPr>
            <w:tcW w:w="18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11518E4A" w14:textId="77777777" w:rsidR="00FC2D81" w:rsidRPr="00FC2D81" w:rsidRDefault="00FC2D81" w:rsidP="00D26A00">
            <w:pPr>
              <w:jc w:val="center"/>
              <w:rPr>
                <w:rFonts w:ascii="Verdana" w:hAnsi="Verdana"/>
              </w:rPr>
            </w:pPr>
            <w:r w:rsidRPr="00FC2D81">
              <w:rPr>
                <w:rFonts w:ascii="Verdana" w:hAnsi="Verdana"/>
                <w:sz w:val="18"/>
                <w:szCs w:val="18"/>
              </w:rPr>
              <w:t>PARENTESCO CON EL SOLICITANTE</w:t>
            </w: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00CC68D4" w14:textId="77777777" w:rsidR="00FC2D81" w:rsidRPr="00FC2D81" w:rsidRDefault="00FC2D81" w:rsidP="00D26A00">
            <w:pPr>
              <w:jc w:val="center"/>
              <w:rPr>
                <w:rFonts w:ascii="Verdana" w:hAnsi="Verdana"/>
              </w:rPr>
            </w:pPr>
            <w:r w:rsidRPr="00FC2D81">
              <w:rPr>
                <w:rFonts w:ascii="Verdana" w:hAnsi="Verdana"/>
                <w:sz w:val="18"/>
                <w:szCs w:val="18"/>
              </w:rPr>
              <w:t>NOMBRE Y APELLIDOS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3CDE4C7B" w14:textId="77777777" w:rsidR="00FC2D81" w:rsidRPr="00FC2D81" w:rsidRDefault="00FC2D81" w:rsidP="00D26A00">
            <w:pPr>
              <w:jc w:val="center"/>
              <w:rPr>
                <w:rFonts w:ascii="Verdana" w:hAnsi="Verdana"/>
              </w:rPr>
            </w:pPr>
            <w:r w:rsidRPr="00FC2D81">
              <w:rPr>
                <w:rFonts w:ascii="Verdana" w:hAnsi="Verdana"/>
                <w:sz w:val="18"/>
                <w:szCs w:val="18"/>
              </w:rPr>
              <w:t>NIF</w:t>
            </w:r>
          </w:p>
        </w:tc>
        <w:tc>
          <w:tcPr>
            <w:tcW w:w="20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728DEC1" w14:textId="77777777" w:rsidR="00FC2D81" w:rsidRPr="00FC2D81" w:rsidRDefault="00FC2D81" w:rsidP="00D26A00">
            <w:pPr>
              <w:jc w:val="center"/>
              <w:rPr>
                <w:rFonts w:ascii="Verdana" w:hAnsi="Verdana"/>
              </w:rPr>
            </w:pPr>
            <w:r w:rsidRPr="00FC2D81">
              <w:rPr>
                <w:rFonts w:ascii="Verdana" w:hAnsi="Verdana"/>
                <w:sz w:val="18"/>
                <w:szCs w:val="18"/>
              </w:rPr>
              <w:t>FIRMA</w:t>
            </w:r>
          </w:p>
        </w:tc>
      </w:tr>
      <w:tr w:rsidR="00FC2D81" w:rsidRPr="00FC2D81" w14:paraId="09FC6A47" w14:textId="77777777" w:rsidTr="0051352C">
        <w:trPr>
          <w:trHeight w:val="907"/>
          <w:jc w:val="center"/>
        </w:trPr>
        <w:tc>
          <w:tcPr>
            <w:tcW w:w="18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4A2ADAB7" w14:textId="77777777" w:rsidR="00FC2D81" w:rsidRPr="00FC2D81" w:rsidRDefault="00FC2D81" w:rsidP="00D26A00">
            <w:pPr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69158BE0" w14:textId="77777777" w:rsidR="00FC2D81" w:rsidRPr="00FC2D81" w:rsidRDefault="00FC2D81" w:rsidP="00D26A00">
            <w:pPr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7AA3F1B4" w14:textId="77777777" w:rsidR="00FC2D81" w:rsidRPr="00FC2D81" w:rsidRDefault="00FC2D81" w:rsidP="00D26A00">
            <w:pPr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E7C84B7" w14:textId="77777777" w:rsidR="00FC2D81" w:rsidRPr="00FC2D81" w:rsidRDefault="00FC2D81" w:rsidP="00D26A00">
            <w:pPr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FC2D81" w:rsidRPr="00FC2D81" w14:paraId="52B64669" w14:textId="77777777" w:rsidTr="0051352C">
        <w:trPr>
          <w:trHeight w:val="907"/>
          <w:jc w:val="center"/>
        </w:trPr>
        <w:tc>
          <w:tcPr>
            <w:tcW w:w="18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3385DAC5" w14:textId="77777777" w:rsidR="00FC2D81" w:rsidRPr="00FC2D81" w:rsidRDefault="00FC2D81" w:rsidP="00D26A00">
            <w:pPr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31267B27" w14:textId="77777777" w:rsidR="00FC2D81" w:rsidRPr="00FC2D81" w:rsidRDefault="00FC2D81" w:rsidP="00D26A00">
            <w:pPr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2C4F5ADD" w14:textId="77777777" w:rsidR="00FC2D81" w:rsidRPr="00FC2D81" w:rsidRDefault="00FC2D81" w:rsidP="00D26A00">
            <w:pPr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B5DA600" w14:textId="77777777" w:rsidR="00FC2D81" w:rsidRPr="00FC2D81" w:rsidRDefault="00FC2D81" w:rsidP="00D26A00">
            <w:pPr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5B80017" w14:textId="77777777" w:rsidR="00FC2D81" w:rsidRPr="00FC2D81" w:rsidRDefault="00FC2D81" w:rsidP="00FC2D81">
      <w:pPr>
        <w:rPr>
          <w:rFonts w:ascii="Verdana" w:hAnsi="Verdana"/>
          <w:sz w:val="18"/>
          <w:szCs w:val="18"/>
        </w:rPr>
      </w:pPr>
    </w:p>
    <w:p w14:paraId="6EE832F1" w14:textId="77777777" w:rsidR="00FC2D81" w:rsidRPr="00FC2D81" w:rsidRDefault="00FC2D81" w:rsidP="00FC2D81">
      <w:pPr>
        <w:jc w:val="center"/>
        <w:rPr>
          <w:rFonts w:ascii="Verdana" w:hAnsi="Verdana"/>
        </w:rPr>
      </w:pPr>
      <w:r w:rsidRPr="00FC2D81">
        <w:rPr>
          <w:rFonts w:ascii="Verdana" w:hAnsi="Verdana"/>
          <w:sz w:val="18"/>
          <w:szCs w:val="18"/>
        </w:rPr>
        <w:t xml:space="preserve">Yebes, ____ de __________ </w:t>
      </w:r>
      <w:proofErr w:type="spellStart"/>
      <w:r w:rsidRPr="00FC2D81">
        <w:rPr>
          <w:rFonts w:ascii="Verdana" w:hAnsi="Verdana"/>
          <w:sz w:val="18"/>
          <w:szCs w:val="18"/>
        </w:rPr>
        <w:t>de</w:t>
      </w:r>
      <w:proofErr w:type="spellEnd"/>
      <w:r w:rsidRPr="00FC2D81">
        <w:rPr>
          <w:rFonts w:ascii="Verdana" w:hAnsi="Verdana"/>
          <w:sz w:val="18"/>
          <w:szCs w:val="18"/>
        </w:rPr>
        <w:t xml:space="preserve"> 20</w:t>
      </w:r>
      <w:r w:rsidR="00060FC7">
        <w:rPr>
          <w:rFonts w:ascii="Verdana" w:hAnsi="Verdana"/>
          <w:sz w:val="18"/>
          <w:szCs w:val="18"/>
        </w:rPr>
        <w:t>__</w:t>
      </w:r>
    </w:p>
    <w:p w14:paraId="5CF7376B" w14:textId="77777777" w:rsidR="00FC2D81" w:rsidRPr="00FC2D81" w:rsidRDefault="00FC2D81" w:rsidP="00FC2D81">
      <w:pPr>
        <w:pStyle w:val="Textoindependiente21"/>
        <w:spacing w:line="240" w:lineRule="auto"/>
        <w:jc w:val="left"/>
        <w:rPr>
          <w:color w:val="00000A"/>
          <w:sz w:val="18"/>
          <w:szCs w:val="18"/>
        </w:rPr>
      </w:pPr>
    </w:p>
    <w:p w14:paraId="1315E50E" w14:textId="77777777" w:rsidR="00FC2D81" w:rsidRPr="00FC2D81" w:rsidRDefault="00FC2D81" w:rsidP="00FC2D81">
      <w:pPr>
        <w:pStyle w:val="Textoindependiente21"/>
        <w:spacing w:line="240" w:lineRule="auto"/>
        <w:jc w:val="left"/>
        <w:rPr>
          <w:color w:val="00000A"/>
          <w:sz w:val="18"/>
          <w:szCs w:val="18"/>
        </w:rPr>
      </w:pPr>
    </w:p>
    <w:p w14:paraId="4A01141D" w14:textId="77777777" w:rsidR="00FC2D81" w:rsidRPr="00FC2D81" w:rsidRDefault="00FC2D81" w:rsidP="00FC2D81">
      <w:pPr>
        <w:pStyle w:val="Textoindependiente21"/>
        <w:spacing w:line="240" w:lineRule="auto"/>
        <w:jc w:val="left"/>
        <w:rPr>
          <w:color w:val="00000A"/>
          <w:sz w:val="18"/>
          <w:szCs w:val="18"/>
        </w:rPr>
      </w:pPr>
    </w:p>
    <w:p w14:paraId="266D880F" w14:textId="77777777" w:rsidR="00FC2D81" w:rsidRPr="00FC2D81" w:rsidRDefault="00FC2D81" w:rsidP="00FC2D81">
      <w:pPr>
        <w:pStyle w:val="Textoindependiente21"/>
        <w:spacing w:line="240" w:lineRule="auto"/>
        <w:jc w:val="both"/>
      </w:pPr>
      <w:r w:rsidRPr="00FC2D81">
        <w:rPr>
          <w:b w:val="0"/>
          <w:color w:val="00000A"/>
          <w:sz w:val="18"/>
          <w:szCs w:val="18"/>
        </w:rPr>
        <w:t>NOTA: La autorización concedida por el firmante puede ser revocada en cualquier momento mediante escrito dirigido al órgano autorizado.</w:t>
      </w:r>
    </w:p>
    <w:p w14:paraId="696091AF" w14:textId="77777777" w:rsidR="009C774F" w:rsidRPr="009C774F" w:rsidRDefault="009C774F">
      <w:pPr>
        <w:rPr>
          <w:rFonts w:ascii="Verdana" w:hAnsi="Verdana"/>
          <w:color w:val="FF0000"/>
          <w:sz w:val="20"/>
          <w:szCs w:val="20"/>
        </w:rPr>
      </w:pPr>
    </w:p>
    <w:sectPr w:rsidR="009C774F" w:rsidRPr="009C774F" w:rsidSect="001D795E">
      <w:headerReference w:type="default" r:id="rId7"/>
      <w:footerReference w:type="even" r:id="rId8"/>
      <w:footerReference w:type="default" r:id="rId9"/>
      <w:pgSz w:w="11906" w:h="16838"/>
      <w:pgMar w:top="2268" w:right="1440" w:bottom="164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8230F1" w14:textId="77777777" w:rsidR="003D74DB" w:rsidRDefault="003D74DB">
      <w:r>
        <w:separator/>
      </w:r>
    </w:p>
  </w:endnote>
  <w:endnote w:type="continuationSeparator" w:id="0">
    <w:p w14:paraId="1D9EDFDB" w14:textId="77777777" w:rsidR="003D74DB" w:rsidRDefault="003D7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4C1C2" w14:textId="77777777" w:rsidR="00574B1E" w:rsidRDefault="00574B1E" w:rsidP="00576C5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B9DAB7" w14:textId="77777777" w:rsidR="00574B1E" w:rsidRDefault="00574B1E" w:rsidP="00E3702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0797A" w14:textId="77777777" w:rsidR="00574B1E" w:rsidRDefault="00574B1E" w:rsidP="00E37027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3F499E" w14:textId="77777777" w:rsidR="003D74DB" w:rsidRDefault="003D74DB">
      <w:r>
        <w:separator/>
      </w:r>
    </w:p>
  </w:footnote>
  <w:footnote w:type="continuationSeparator" w:id="0">
    <w:p w14:paraId="0253F05B" w14:textId="77777777" w:rsidR="003D74DB" w:rsidRDefault="003D74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24822" w14:textId="53E87BFC" w:rsidR="00574B1E" w:rsidRDefault="00D121D4">
    <w:pPr>
      <w:pStyle w:val="Encabezado"/>
    </w:pPr>
    <w:r>
      <w:rPr>
        <w:noProof/>
      </w:rPr>
      <w:drawing>
        <wp:inline distT="0" distB="0" distL="0" distR="0" wp14:anchorId="77AA9670" wp14:editId="363CC1ED">
          <wp:extent cx="1752600" cy="70485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704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Arial"/>
        <w:bCs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6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Verdana" w:hAnsi="Verdana" w:cs="Arial"/>
        <w:sz w:val="18"/>
        <w:szCs w:val="18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3" w15:restartNumberingAfterBreak="0">
    <w:nsid w:val="08B12AC7"/>
    <w:multiLevelType w:val="hybridMultilevel"/>
    <w:tmpl w:val="78ACEF98"/>
    <w:lvl w:ilvl="0" w:tplc="FFFFFFFF">
      <w:start w:val="1"/>
      <w:numFmt w:val="lowerLetter"/>
      <w:lvlText w:val="%1)"/>
      <w:lvlJc w:val="left"/>
      <w:pPr>
        <w:tabs>
          <w:tab w:val="num" w:pos="1429"/>
        </w:tabs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" w15:restartNumberingAfterBreak="0">
    <w:nsid w:val="0CC91B78"/>
    <w:multiLevelType w:val="singleLevel"/>
    <w:tmpl w:val="FBCEC608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5" w15:restartNumberingAfterBreak="0">
    <w:nsid w:val="0E370E85"/>
    <w:multiLevelType w:val="singleLevel"/>
    <w:tmpl w:val="7622823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6" w15:restartNumberingAfterBreak="0">
    <w:nsid w:val="1E58589B"/>
    <w:multiLevelType w:val="singleLevel"/>
    <w:tmpl w:val="F6EEC8CA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7" w15:restartNumberingAfterBreak="0">
    <w:nsid w:val="23DA2B31"/>
    <w:multiLevelType w:val="hybridMultilevel"/>
    <w:tmpl w:val="71BE0508"/>
    <w:lvl w:ilvl="0" w:tplc="400A225A">
      <w:start w:val="5"/>
      <w:numFmt w:val="bullet"/>
      <w:lvlText w:val="-"/>
      <w:lvlJc w:val="left"/>
      <w:pPr>
        <w:ind w:left="1429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68D30EB"/>
    <w:multiLevelType w:val="hybridMultilevel"/>
    <w:tmpl w:val="A6C8C0A0"/>
    <w:lvl w:ilvl="0" w:tplc="ED126F98">
      <w:start w:val="1"/>
      <w:numFmt w:val="lowerLetter"/>
      <w:lvlText w:val="%1)"/>
      <w:lvlJc w:val="left"/>
      <w:pPr>
        <w:ind w:left="111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30" w:hanging="360"/>
      </w:pPr>
    </w:lvl>
    <w:lvl w:ilvl="2" w:tplc="0C0A001B" w:tentative="1">
      <w:start w:val="1"/>
      <w:numFmt w:val="lowerRoman"/>
      <w:lvlText w:val="%3."/>
      <w:lvlJc w:val="right"/>
      <w:pPr>
        <w:ind w:left="2550" w:hanging="180"/>
      </w:pPr>
    </w:lvl>
    <w:lvl w:ilvl="3" w:tplc="0C0A000F" w:tentative="1">
      <w:start w:val="1"/>
      <w:numFmt w:val="decimal"/>
      <w:lvlText w:val="%4."/>
      <w:lvlJc w:val="left"/>
      <w:pPr>
        <w:ind w:left="3270" w:hanging="360"/>
      </w:pPr>
    </w:lvl>
    <w:lvl w:ilvl="4" w:tplc="0C0A0019" w:tentative="1">
      <w:start w:val="1"/>
      <w:numFmt w:val="lowerLetter"/>
      <w:lvlText w:val="%5."/>
      <w:lvlJc w:val="left"/>
      <w:pPr>
        <w:ind w:left="3990" w:hanging="360"/>
      </w:pPr>
    </w:lvl>
    <w:lvl w:ilvl="5" w:tplc="0C0A001B" w:tentative="1">
      <w:start w:val="1"/>
      <w:numFmt w:val="lowerRoman"/>
      <w:lvlText w:val="%6."/>
      <w:lvlJc w:val="right"/>
      <w:pPr>
        <w:ind w:left="4710" w:hanging="180"/>
      </w:pPr>
    </w:lvl>
    <w:lvl w:ilvl="6" w:tplc="0C0A000F" w:tentative="1">
      <w:start w:val="1"/>
      <w:numFmt w:val="decimal"/>
      <w:lvlText w:val="%7."/>
      <w:lvlJc w:val="left"/>
      <w:pPr>
        <w:ind w:left="5430" w:hanging="360"/>
      </w:pPr>
    </w:lvl>
    <w:lvl w:ilvl="7" w:tplc="0C0A0019" w:tentative="1">
      <w:start w:val="1"/>
      <w:numFmt w:val="lowerLetter"/>
      <w:lvlText w:val="%8."/>
      <w:lvlJc w:val="left"/>
      <w:pPr>
        <w:ind w:left="6150" w:hanging="360"/>
      </w:pPr>
    </w:lvl>
    <w:lvl w:ilvl="8" w:tplc="0C0A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9" w15:restartNumberingAfterBreak="0">
    <w:nsid w:val="27966DA0"/>
    <w:multiLevelType w:val="singleLevel"/>
    <w:tmpl w:val="C1EAD680"/>
    <w:lvl w:ilvl="0">
      <w:start w:val="1"/>
      <w:numFmt w:val="lowerLetter"/>
      <w:lvlText w:val="%1)"/>
      <w:lvlJc w:val="left"/>
      <w:pPr>
        <w:tabs>
          <w:tab w:val="num" w:pos="1129"/>
        </w:tabs>
        <w:ind w:left="1129" w:hanging="360"/>
      </w:pPr>
      <w:rPr>
        <w:rFonts w:hint="default"/>
      </w:rPr>
    </w:lvl>
  </w:abstractNum>
  <w:abstractNum w:abstractNumId="10" w15:restartNumberingAfterBreak="0">
    <w:nsid w:val="29013852"/>
    <w:multiLevelType w:val="hybridMultilevel"/>
    <w:tmpl w:val="B3BCDA1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971AF8"/>
    <w:multiLevelType w:val="singleLevel"/>
    <w:tmpl w:val="99ACC9B8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2" w15:restartNumberingAfterBreak="0">
    <w:nsid w:val="32A17E3F"/>
    <w:multiLevelType w:val="singleLevel"/>
    <w:tmpl w:val="2C261D96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3" w15:restartNumberingAfterBreak="0">
    <w:nsid w:val="33F03A08"/>
    <w:multiLevelType w:val="hybridMultilevel"/>
    <w:tmpl w:val="F3CC6C6A"/>
    <w:lvl w:ilvl="0" w:tplc="6BFE7076">
      <w:start w:val="1"/>
      <w:numFmt w:val="bullet"/>
      <w:lvlText w:val="-"/>
      <w:lvlJc w:val="left"/>
      <w:pPr>
        <w:tabs>
          <w:tab w:val="num" w:pos="1107"/>
        </w:tabs>
        <w:ind w:left="1107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4" w15:restartNumberingAfterBreak="0">
    <w:nsid w:val="38AA069E"/>
    <w:multiLevelType w:val="hybridMultilevel"/>
    <w:tmpl w:val="02AE3AAE"/>
    <w:lvl w:ilvl="0" w:tplc="D1903A98">
      <w:start w:val="1"/>
      <w:numFmt w:val="lowerLetter"/>
      <w:lvlText w:val="%1) "/>
      <w:lvlJc w:val="left"/>
      <w:pPr>
        <w:ind w:left="720" w:hanging="360"/>
      </w:pPr>
      <w:rPr>
        <w:rFonts w:ascii="Verdana" w:hAnsi="Verdana" w:hint="default"/>
        <w:b w:val="0"/>
        <w:i w:val="0"/>
        <w:sz w:val="20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E25DA3"/>
    <w:multiLevelType w:val="singleLevel"/>
    <w:tmpl w:val="EF8C7606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6" w15:restartNumberingAfterBreak="0">
    <w:nsid w:val="4C366F98"/>
    <w:multiLevelType w:val="hybridMultilevel"/>
    <w:tmpl w:val="D2DA9572"/>
    <w:lvl w:ilvl="0" w:tplc="6BFE7076">
      <w:start w:val="1"/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146D53"/>
    <w:multiLevelType w:val="hybridMultilevel"/>
    <w:tmpl w:val="A3AC8A34"/>
    <w:lvl w:ilvl="0" w:tplc="28467D46">
      <w:start w:val="5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8C6AD4"/>
    <w:multiLevelType w:val="singleLevel"/>
    <w:tmpl w:val="D1903A98"/>
    <w:lvl w:ilvl="0">
      <w:start w:val="1"/>
      <w:numFmt w:val="lowerLetter"/>
      <w:lvlText w:val="%1) "/>
      <w:legacy w:legacy="1" w:legacySpace="0" w:legacyIndent="283"/>
      <w:lvlJc w:val="left"/>
      <w:pPr>
        <w:ind w:left="1003" w:hanging="283"/>
      </w:pPr>
      <w:rPr>
        <w:rFonts w:ascii="Verdana" w:hAnsi="Verdana" w:hint="default"/>
        <w:b w:val="0"/>
        <w:i w:val="0"/>
        <w:sz w:val="20"/>
        <w:u w:val="none"/>
      </w:rPr>
    </w:lvl>
  </w:abstractNum>
  <w:abstractNum w:abstractNumId="19" w15:restartNumberingAfterBreak="0">
    <w:nsid w:val="504530BF"/>
    <w:multiLevelType w:val="singleLevel"/>
    <w:tmpl w:val="78E096DA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0" w15:restartNumberingAfterBreak="0">
    <w:nsid w:val="507D1F36"/>
    <w:multiLevelType w:val="singleLevel"/>
    <w:tmpl w:val="28467D46"/>
    <w:lvl w:ilvl="0">
      <w:start w:val="5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1" w15:restartNumberingAfterBreak="0">
    <w:nsid w:val="51433C2F"/>
    <w:multiLevelType w:val="hybridMultilevel"/>
    <w:tmpl w:val="1B70DCEE"/>
    <w:lvl w:ilvl="0" w:tplc="6BFE7076">
      <w:start w:val="1"/>
      <w:numFmt w:val="bullet"/>
      <w:lvlText w:val="-"/>
      <w:lvlJc w:val="left"/>
      <w:pPr>
        <w:tabs>
          <w:tab w:val="num" w:pos="1107"/>
        </w:tabs>
        <w:ind w:left="1107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2" w15:restartNumberingAfterBreak="0">
    <w:nsid w:val="52944A4F"/>
    <w:multiLevelType w:val="hybridMultilevel"/>
    <w:tmpl w:val="AAF8A01E"/>
    <w:lvl w:ilvl="0" w:tplc="8578B96A">
      <w:start w:val="3"/>
      <w:numFmt w:val="bullet"/>
      <w:lvlText w:val="-"/>
      <w:lvlJc w:val="left"/>
      <w:pPr>
        <w:tabs>
          <w:tab w:val="num" w:pos="750"/>
        </w:tabs>
        <w:ind w:left="750" w:hanging="360"/>
      </w:pPr>
      <w:rPr>
        <w:rFonts w:ascii="Verdana" w:eastAsia="Times New Roman" w:hAnsi="Verdana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70"/>
        </w:tabs>
        <w:ind w:left="147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90"/>
        </w:tabs>
        <w:ind w:left="219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10"/>
        </w:tabs>
        <w:ind w:left="291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30"/>
        </w:tabs>
        <w:ind w:left="363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50"/>
        </w:tabs>
        <w:ind w:left="435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70"/>
        </w:tabs>
        <w:ind w:left="507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90"/>
        </w:tabs>
        <w:ind w:left="579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10"/>
        </w:tabs>
        <w:ind w:left="6510" w:hanging="360"/>
      </w:pPr>
      <w:rPr>
        <w:rFonts w:ascii="Wingdings" w:hAnsi="Wingdings" w:hint="default"/>
      </w:rPr>
    </w:lvl>
  </w:abstractNum>
  <w:abstractNum w:abstractNumId="23" w15:restartNumberingAfterBreak="0">
    <w:nsid w:val="6FA425BC"/>
    <w:multiLevelType w:val="singleLevel"/>
    <w:tmpl w:val="A8205F66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75883AF2"/>
    <w:multiLevelType w:val="hybridMultilevel"/>
    <w:tmpl w:val="03A677C0"/>
    <w:lvl w:ilvl="0" w:tplc="0A92F6C2">
      <w:start w:val="28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AE65C4"/>
    <w:multiLevelType w:val="hybridMultilevel"/>
    <w:tmpl w:val="AFB2EC38"/>
    <w:lvl w:ilvl="0" w:tplc="D1903A98">
      <w:start w:val="1"/>
      <w:numFmt w:val="lowerLetter"/>
      <w:lvlText w:val="%1) "/>
      <w:lvlJc w:val="left"/>
      <w:pPr>
        <w:ind w:left="720" w:hanging="360"/>
      </w:pPr>
      <w:rPr>
        <w:rFonts w:ascii="Verdana" w:hAnsi="Verdana" w:hint="default"/>
        <w:b w:val="0"/>
        <w:i w:val="0"/>
        <w:sz w:val="20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6865678">
    <w:abstractNumId w:val="15"/>
  </w:num>
  <w:num w:numId="2" w16cid:durableId="486170981">
    <w:abstractNumId w:val="19"/>
  </w:num>
  <w:num w:numId="3" w16cid:durableId="799612771">
    <w:abstractNumId w:val="6"/>
  </w:num>
  <w:num w:numId="4" w16cid:durableId="1247305973">
    <w:abstractNumId w:val="20"/>
  </w:num>
  <w:num w:numId="5" w16cid:durableId="1877038500">
    <w:abstractNumId w:val="11"/>
  </w:num>
  <w:num w:numId="6" w16cid:durableId="910306718">
    <w:abstractNumId w:val="5"/>
  </w:num>
  <w:num w:numId="7" w16cid:durableId="1203901400">
    <w:abstractNumId w:val="12"/>
  </w:num>
  <w:num w:numId="8" w16cid:durableId="2132700152">
    <w:abstractNumId w:val="23"/>
  </w:num>
  <w:num w:numId="9" w16cid:durableId="1749305401">
    <w:abstractNumId w:val="4"/>
  </w:num>
  <w:num w:numId="10" w16cid:durableId="2025395932">
    <w:abstractNumId w:val="9"/>
  </w:num>
  <w:num w:numId="11" w16cid:durableId="991789010">
    <w:abstractNumId w:val="3"/>
  </w:num>
  <w:num w:numId="12" w16cid:durableId="1883400660">
    <w:abstractNumId w:val="22"/>
  </w:num>
  <w:num w:numId="13" w16cid:durableId="1137183902">
    <w:abstractNumId w:val="17"/>
  </w:num>
  <w:num w:numId="14" w16cid:durableId="761099754">
    <w:abstractNumId w:val="21"/>
  </w:num>
  <w:num w:numId="15" w16cid:durableId="1932421710">
    <w:abstractNumId w:val="13"/>
  </w:num>
  <w:num w:numId="16" w16cid:durableId="2052536866">
    <w:abstractNumId w:val="18"/>
  </w:num>
  <w:num w:numId="17" w16cid:durableId="2015647227">
    <w:abstractNumId w:val="7"/>
  </w:num>
  <w:num w:numId="18" w16cid:durableId="987636775">
    <w:abstractNumId w:val="14"/>
  </w:num>
  <w:num w:numId="19" w16cid:durableId="779570502">
    <w:abstractNumId w:val="25"/>
  </w:num>
  <w:num w:numId="20" w16cid:durableId="958413590">
    <w:abstractNumId w:val="16"/>
  </w:num>
  <w:num w:numId="21" w16cid:durableId="2134132870">
    <w:abstractNumId w:val="10"/>
  </w:num>
  <w:num w:numId="22" w16cid:durableId="1915553633">
    <w:abstractNumId w:val="24"/>
  </w:num>
  <w:num w:numId="23" w16cid:durableId="835849116">
    <w:abstractNumId w:val="1"/>
  </w:num>
  <w:num w:numId="24" w16cid:durableId="53748617">
    <w:abstractNumId w:val="0"/>
  </w:num>
  <w:num w:numId="25" w16cid:durableId="1822652010">
    <w:abstractNumId w:val="2"/>
  </w:num>
  <w:num w:numId="26" w16cid:durableId="564340508">
    <w:abstractNumId w:val="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5AA"/>
    <w:rsid w:val="0002069B"/>
    <w:rsid w:val="00041AC8"/>
    <w:rsid w:val="00060FC7"/>
    <w:rsid w:val="00064583"/>
    <w:rsid w:val="0006501D"/>
    <w:rsid w:val="000710DA"/>
    <w:rsid w:val="00081CDE"/>
    <w:rsid w:val="00083F2B"/>
    <w:rsid w:val="00087597"/>
    <w:rsid w:val="0009110B"/>
    <w:rsid w:val="000B0627"/>
    <w:rsid w:val="000B2D01"/>
    <w:rsid w:val="000B697A"/>
    <w:rsid w:val="000C489E"/>
    <w:rsid w:val="000D57D6"/>
    <w:rsid w:val="000E18D0"/>
    <w:rsid w:val="000F3584"/>
    <w:rsid w:val="000F465D"/>
    <w:rsid w:val="00103F4F"/>
    <w:rsid w:val="00124FAB"/>
    <w:rsid w:val="0014567B"/>
    <w:rsid w:val="001646BD"/>
    <w:rsid w:val="00177896"/>
    <w:rsid w:val="0018232D"/>
    <w:rsid w:val="0018413E"/>
    <w:rsid w:val="00187DBA"/>
    <w:rsid w:val="00192A7E"/>
    <w:rsid w:val="001A064C"/>
    <w:rsid w:val="001A27C5"/>
    <w:rsid w:val="001B1ADA"/>
    <w:rsid w:val="001C4E98"/>
    <w:rsid w:val="001D795E"/>
    <w:rsid w:val="001E7DC1"/>
    <w:rsid w:val="001F094B"/>
    <w:rsid w:val="0020765B"/>
    <w:rsid w:val="00214EE3"/>
    <w:rsid w:val="00216D98"/>
    <w:rsid w:val="00220815"/>
    <w:rsid w:val="00234C87"/>
    <w:rsid w:val="00250736"/>
    <w:rsid w:val="00262671"/>
    <w:rsid w:val="002630DF"/>
    <w:rsid w:val="002656BC"/>
    <w:rsid w:val="002A67A5"/>
    <w:rsid w:val="002C3AF2"/>
    <w:rsid w:val="002E2F24"/>
    <w:rsid w:val="002E5FE2"/>
    <w:rsid w:val="002F3C1D"/>
    <w:rsid w:val="00306F70"/>
    <w:rsid w:val="00310901"/>
    <w:rsid w:val="003555AA"/>
    <w:rsid w:val="0037020D"/>
    <w:rsid w:val="00371630"/>
    <w:rsid w:val="003719AA"/>
    <w:rsid w:val="00383D2C"/>
    <w:rsid w:val="003C7BDB"/>
    <w:rsid w:val="003D74DB"/>
    <w:rsid w:val="003F1F97"/>
    <w:rsid w:val="00400DCD"/>
    <w:rsid w:val="00405CF2"/>
    <w:rsid w:val="00412746"/>
    <w:rsid w:val="00415E39"/>
    <w:rsid w:val="00421824"/>
    <w:rsid w:val="00432E47"/>
    <w:rsid w:val="004557D2"/>
    <w:rsid w:val="00456349"/>
    <w:rsid w:val="004631DB"/>
    <w:rsid w:val="00466853"/>
    <w:rsid w:val="00477255"/>
    <w:rsid w:val="00482191"/>
    <w:rsid w:val="00492EB4"/>
    <w:rsid w:val="004A37D5"/>
    <w:rsid w:val="004A5257"/>
    <w:rsid w:val="004B304F"/>
    <w:rsid w:val="004C2ABB"/>
    <w:rsid w:val="004E0BC0"/>
    <w:rsid w:val="004F62D1"/>
    <w:rsid w:val="0051352C"/>
    <w:rsid w:val="005219D8"/>
    <w:rsid w:val="005364C0"/>
    <w:rsid w:val="00562FE1"/>
    <w:rsid w:val="00572CB3"/>
    <w:rsid w:val="00574B1E"/>
    <w:rsid w:val="00576C59"/>
    <w:rsid w:val="0057741D"/>
    <w:rsid w:val="0057759A"/>
    <w:rsid w:val="00590D3A"/>
    <w:rsid w:val="00591BEF"/>
    <w:rsid w:val="00595F8A"/>
    <w:rsid w:val="005A1BB5"/>
    <w:rsid w:val="005B1DAF"/>
    <w:rsid w:val="005B3DA9"/>
    <w:rsid w:val="005B70A4"/>
    <w:rsid w:val="005C0601"/>
    <w:rsid w:val="006149B3"/>
    <w:rsid w:val="00650905"/>
    <w:rsid w:val="006716FB"/>
    <w:rsid w:val="006A33CC"/>
    <w:rsid w:val="006B37B3"/>
    <w:rsid w:val="006C2FC3"/>
    <w:rsid w:val="006C5149"/>
    <w:rsid w:val="006D1090"/>
    <w:rsid w:val="006D18AB"/>
    <w:rsid w:val="006D75AA"/>
    <w:rsid w:val="006D7FE4"/>
    <w:rsid w:val="006E206C"/>
    <w:rsid w:val="006F4CEF"/>
    <w:rsid w:val="007078AD"/>
    <w:rsid w:val="007310AB"/>
    <w:rsid w:val="00772B8C"/>
    <w:rsid w:val="00773A96"/>
    <w:rsid w:val="007A57A1"/>
    <w:rsid w:val="007A7593"/>
    <w:rsid w:val="007D40D8"/>
    <w:rsid w:val="007D56E9"/>
    <w:rsid w:val="007E29FB"/>
    <w:rsid w:val="008024B6"/>
    <w:rsid w:val="00816753"/>
    <w:rsid w:val="00816DA5"/>
    <w:rsid w:val="00817F25"/>
    <w:rsid w:val="00821378"/>
    <w:rsid w:val="008277C5"/>
    <w:rsid w:val="00827B59"/>
    <w:rsid w:val="00831556"/>
    <w:rsid w:val="008506DF"/>
    <w:rsid w:val="00865076"/>
    <w:rsid w:val="00895C98"/>
    <w:rsid w:val="00897694"/>
    <w:rsid w:val="008B7D53"/>
    <w:rsid w:val="008D2E5C"/>
    <w:rsid w:val="008D3668"/>
    <w:rsid w:val="00901E2D"/>
    <w:rsid w:val="00906588"/>
    <w:rsid w:val="00917906"/>
    <w:rsid w:val="00920C7A"/>
    <w:rsid w:val="00923BA4"/>
    <w:rsid w:val="00924DC8"/>
    <w:rsid w:val="009324EC"/>
    <w:rsid w:val="00937FEF"/>
    <w:rsid w:val="00942E9B"/>
    <w:rsid w:val="009532E6"/>
    <w:rsid w:val="00956C85"/>
    <w:rsid w:val="00962519"/>
    <w:rsid w:val="00971404"/>
    <w:rsid w:val="009803FE"/>
    <w:rsid w:val="00991997"/>
    <w:rsid w:val="009B7DDF"/>
    <w:rsid w:val="009C774F"/>
    <w:rsid w:val="009D7D31"/>
    <w:rsid w:val="009E02DA"/>
    <w:rsid w:val="009E08CF"/>
    <w:rsid w:val="009F14DE"/>
    <w:rsid w:val="009F40F7"/>
    <w:rsid w:val="009F5F07"/>
    <w:rsid w:val="00A20DB1"/>
    <w:rsid w:val="00A26B77"/>
    <w:rsid w:val="00A35E07"/>
    <w:rsid w:val="00A52C59"/>
    <w:rsid w:val="00A55509"/>
    <w:rsid w:val="00A626D0"/>
    <w:rsid w:val="00A62B2E"/>
    <w:rsid w:val="00A75922"/>
    <w:rsid w:val="00A807EF"/>
    <w:rsid w:val="00A86BF1"/>
    <w:rsid w:val="00A94C67"/>
    <w:rsid w:val="00AA010B"/>
    <w:rsid w:val="00AA6934"/>
    <w:rsid w:val="00AB0BD7"/>
    <w:rsid w:val="00AC18A7"/>
    <w:rsid w:val="00AC3393"/>
    <w:rsid w:val="00AC3BC8"/>
    <w:rsid w:val="00AC6056"/>
    <w:rsid w:val="00AE324F"/>
    <w:rsid w:val="00AE68B3"/>
    <w:rsid w:val="00AF486A"/>
    <w:rsid w:val="00B021D6"/>
    <w:rsid w:val="00B12E0C"/>
    <w:rsid w:val="00B13DFC"/>
    <w:rsid w:val="00B35457"/>
    <w:rsid w:val="00B763CC"/>
    <w:rsid w:val="00B77564"/>
    <w:rsid w:val="00B77778"/>
    <w:rsid w:val="00B86296"/>
    <w:rsid w:val="00B96E7C"/>
    <w:rsid w:val="00BB0D42"/>
    <w:rsid w:val="00BB1CDE"/>
    <w:rsid w:val="00BB54D0"/>
    <w:rsid w:val="00BC1ACE"/>
    <w:rsid w:val="00BC420D"/>
    <w:rsid w:val="00BD6F45"/>
    <w:rsid w:val="00BE4B09"/>
    <w:rsid w:val="00BF1248"/>
    <w:rsid w:val="00C06953"/>
    <w:rsid w:val="00C077CF"/>
    <w:rsid w:val="00C07DFA"/>
    <w:rsid w:val="00C207DF"/>
    <w:rsid w:val="00C23837"/>
    <w:rsid w:val="00C34DD8"/>
    <w:rsid w:val="00C37A9D"/>
    <w:rsid w:val="00C45BF3"/>
    <w:rsid w:val="00C51392"/>
    <w:rsid w:val="00C56837"/>
    <w:rsid w:val="00C615CD"/>
    <w:rsid w:val="00C63979"/>
    <w:rsid w:val="00C66DD7"/>
    <w:rsid w:val="00C743F6"/>
    <w:rsid w:val="00C827F5"/>
    <w:rsid w:val="00C92E6B"/>
    <w:rsid w:val="00C945E9"/>
    <w:rsid w:val="00C96554"/>
    <w:rsid w:val="00CA10BE"/>
    <w:rsid w:val="00CA4CE6"/>
    <w:rsid w:val="00CB2D7F"/>
    <w:rsid w:val="00CB7736"/>
    <w:rsid w:val="00CC388E"/>
    <w:rsid w:val="00CC74CC"/>
    <w:rsid w:val="00D047F3"/>
    <w:rsid w:val="00D121D4"/>
    <w:rsid w:val="00D16A4E"/>
    <w:rsid w:val="00D22321"/>
    <w:rsid w:val="00D26A00"/>
    <w:rsid w:val="00D42AFA"/>
    <w:rsid w:val="00D43859"/>
    <w:rsid w:val="00D55C02"/>
    <w:rsid w:val="00D61807"/>
    <w:rsid w:val="00D729C2"/>
    <w:rsid w:val="00D85B31"/>
    <w:rsid w:val="00D86769"/>
    <w:rsid w:val="00DC0242"/>
    <w:rsid w:val="00DC0473"/>
    <w:rsid w:val="00DC799E"/>
    <w:rsid w:val="00DE010D"/>
    <w:rsid w:val="00DE55D3"/>
    <w:rsid w:val="00DE6098"/>
    <w:rsid w:val="00DE7578"/>
    <w:rsid w:val="00E00285"/>
    <w:rsid w:val="00E038CB"/>
    <w:rsid w:val="00E07413"/>
    <w:rsid w:val="00E12A85"/>
    <w:rsid w:val="00E15A52"/>
    <w:rsid w:val="00E24097"/>
    <w:rsid w:val="00E32653"/>
    <w:rsid w:val="00E37027"/>
    <w:rsid w:val="00E52402"/>
    <w:rsid w:val="00E52C47"/>
    <w:rsid w:val="00E60643"/>
    <w:rsid w:val="00E71F04"/>
    <w:rsid w:val="00E757FA"/>
    <w:rsid w:val="00E77FB2"/>
    <w:rsid w:val="00E86ECB"/>
    <w:rsid w:val="00E964A2"/>
    <w:rsid w:val="00EA40E3"/>
    <w:rsid w:val="00EB1D01"/>
    <w:rsid w:val="00ED3331"/>
    <w:rsid w:val="00ED73FB"/>
    <w:rsid w:val="00EE4B08"/>
    <w:rsid w:val="00EE5CE3"/>
    <w:rsid w:val="00F03186"/>
    <w:rsid w:val="00F1710D"/>
    <w:rsid w:val="00F323C0"/>
    <w:rsid w:val="00F41F74"/>
    <w:rsid w:val="00F449BF"/>
    <w:rsid w:val="00F46079"/>
    <w:rsid w:val="00F570B7"/>
    <w:rsid w:val="00F60887"/>
    <w:rsid w:val="00F87007"/>
    <w:rsid w:val="00F93D92"/>
    <w:rsid w:val="00FC2D81"/>
    <w:rsid w:val="00FD3EBF"/>
    <w:rsid w:val="00FE2F1F"/>
    <w:rsid w:val="00FE3D62"/>
    <w:rsid w:val="00FE507C"/>
    <w:rsid w:val="00FF418A"/>
    <w:rsid w:val="00FF5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03A63B"/>
  <w15:chartTrackingRefBased/>
  <w15:docId w15:val="{21DE04A6-1AE2-47EA-8B07-47EF522B0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qFormat="1"/>
    <w:lsdException w:name="heading 6" w:qFormat="1"/>
    <w:lsdException w:name="heading 7" w:uiPriority="99" w:qFormat="1"/>
    <w:lsdException w:name="heading 8" w:uiPriority="99" w:qFormat="1"/>
    <w:lsdException w:name="heading 9" w:semiHidden="1" w:uiPriority="99" w:unhideWhenUsed="1" w:qFormat="1"/>
    <w:lsdException w:name="footnote text" w:uiPriority="99"/>
    <w:lsdException w:name="footer" w:uiPriority="99"/>
    <w:lsdException w:name="caption" w:semiHidden="1" w:uiPriority="99" w:unhideWhenUsed="1" w:qFormat="1"/>
    <w:lsdException w:name="Title" w:uiPriority="99" w:qFormat="1"/>
    <w:lsdException w:name="Body Text Indent" w:uiPriority="99"/>
    <w:lsdException w:name="Subtitle" w:uiPriority="99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24097"/>
    <w:rPr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574B1E"/>
    <w:pPr>
      <w:keepNext/>
      <w:spacing w:line="360" w:lineRule="auto"/>
      <w:jc w:val="center"/>
      <w:outlineLvl w:val="0"/>
    </w:pPr>
    <w:rPr>
      <w:rFonts w:ascii="Verdana" w:hAnsi="Verdana"/>
      <w:b/>
      <w:bCs/>
      <w:color w:val="333399"/>
      <w:sz w:val="20"/>
      <w:lang w:val="x-none" w:eastAsia="x-none"/>
    </w:rPr>
  </w:style>
  <w:style w:type="paragraph" w:styleId="Ttulo2">
    <w:name w:val="heading 2"/>
    <w:basedOn w:val="Normal"/>
    <w:next w:val="Normal"/>
    <w:link w:val="Ttulo2Car"/>
    <w:uiPriority w:val="9"/>
    <w:qFormat/>
    <w:rsid w:val="003555AA"/>
    <w:pPr>
      <w:keepNext/>
      <w:autoSpaceDE w:val="0"/>
      <w:autoSpaceDN w:val="0"/>
      <w:adjustRightInd w:val="0"/>
      <w:jc w:val="both"/>
      <w:outlineLvl w:val="1"/>
    </w:pPr>
    <w:rPr>
      <w:b/>
      <w:bCs/>
      <w:szCs w:val="22"/>
      <w:lang w:val="x-none" w:eastAsia="x-none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B86296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ar"/>
    <w:uiPriority w:val="9"/>
    <w:qFormat/>
    <w:rsid w:val="003555AA"/>
    <w:pPr>
      <w:keepNext/>
      <w:autoSpaceDE w:val="0"/>
      <w:autoSpaceDN w:val="0"/>
      <w:adjustRightInd w:val="0"/>
      <w:jc w:val="center"/>
      <w:outlineLvl w:val="3"/>
    </w:pPr>
    <w:rPr>
      <w:b/>
      <w:bCs/>
      <w:color w:val="FF0000"/>
      <w:szCs w:val="22"/>
      <w:lang w:val="x-none" w:eastAsia="x-none"/>
    </w:rPr>
  </w:style>
  <w:style w:type="paragraph" w:styleId="Ttulo5">
    <w:name w:val="heading 5"/>
    <w:basedOn w:val="Normal"/>
    <w:next w:val="Normal"/>
    <w:link w:val="Ttulo5Car"/>
    <w:qFormat/>
    <w:rsid w:val="003555AA"/>
    <w:pPr>
      <w:keepNext/>
      <w:autoSpaceDE w:val="0"/>
      <w:autoSpaceDN w:val="0"/>
      <w:adjustRightInd w:val="0"/>
      <w:outlineLvl w:val="4"/>
    </w:pPr>
    <w:rPr>
      <w:b/>
      <w:bCs/>
      <w:szCs w:val="18"/>
      <w:lang w:val="x-none" w:eastAsia="x-none"/>
    </w:rPr>
  </w:style>
  <w:style w:type="paragraph" w:styleId="Ttulo6">
    <w:name w:val="heading 6"/>
    <w:basedOn w:val="Normal"/>
    <w:next w:val="Normal"/>
    <w:link w:val="Ttulo6Car"/>
    <w:qFormat/>
    <w:rsid w:val="003555AA"/>
    <w:pPr>
      <w:keepNext/>
      <w:autoSpaceDE w:val="0"/>
      <w:autoSpaceDN w:val="0"/>
      <w:adjustRightInd w:val="0"/>
      <w:jc w:val="both"/>
      <w:outlineLvl w:val="5"/>
    </w:pPr>
    <w:rPr>
      <w:szCs w:val="18"/>
      <w:u w:val="single"/>
      <w:lang w:val="x-none" w:eastAsia="x-none"/>
    </w:rPr>
  </w:style>
  <w:style w:type="paragraph" w:styleId="Ttulo7">
    <w:name w:val="heading 7"/>
    <w:basedOn w:val="Normal"/>
    <w:next w:val="Normal"/>
    <w:link w:val="Ttulo7Car"/>
    <w:uiPriority w:val="99"/>
    <w:qFormat/>
    <w:rsid w:val="003555AA"/>
    <w:pPr>
      <w:keepNext/>
      <w:autoSpaceDE w:val="0"/>
      <w:autoSpaceDN w:val="0"/>
      <w:adjustRightInd w:val="0"/>
      <w:spacing w:line="360" w:lineRule="auto"/>
      <w:ind w:left="357"/>
      <w:outlineLvl w:val="6"/>
    </w:pPr>
    <w:rPr>
      <w:b/>
      <w:sz w:val="22"/>
      <w:lang w:val="x-none" w:eastAsia="x-none"/>
    </w:rPr>
  </w:style>
  <w:style w:type="paragraph" w:styleId="Ttulo8">
    <w:name w:val="heading 8"/>
    <w:basedOn w:val="Normal"/>
    <w:next w:val="Normal"/>
    <w:link w:val="Ttulo8Car"/>
    <w:uiPriority w:val="99"/>
    <w:qFormat/>
    <w:rsid w:val="003555AA"/>
    <w:pPr>
      <w:keepNext/>
      <w:autoSpaceDE w:val="0"/>
      <w:autoSpaceDN w:val="0"/>
      <w:adjustRightInd w:val="0"/>
      <w:spacing w:line="360" w:lineRule="auto"/>
      <w:jc w:val="center"/>
      <w:outlineLvl w:val="7"/>
    </w:pPr>
    <w:rPr>
      <w:color w:val="FF0000"/>
      <w:sz w:val="28"/>
      <w:lang w:val="x-none" w:eastAsia="x-none"/>
    </w:rPr>
  </w:style>
  <w:style w:type="paragraph" w:styleId="Ttulo9">
    <w:name w:val="heading 9"/>
    <w:basedOn w:val="Normal"/>
    <w:next w:val="Normal"/>
    <w:link w:val="Ttulo9Car"/>
    <w:uiPriority w:val="99"/>
    <w:qFormat/>
    <w:rsid w:val="00574B1E"/>
    <w:pPr>
      <w:keepNext/>
      <w:jc w:val="center"/>
      <w:outlineLvl w:val="8"/>
    </w:pPr>
    <w:rPr>
      <w:rFonts w:ascii="Verdana" w:hAnsi="Verdana"/>
      <w:b/>
      <w:bCs/>
      <w:i/>
      <w:iCs/>
      <w:sz w:val="16"/>
      <w:szCs w:val="15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574B1E"/>
    <w:rPr>
      <w:rFonts w:ascii="Verdana" w:hAnsi="Verdana" w:cs="Microsoft Sans Serif"/>
      <w:b/>
      <w:bCs/>
      <w:color w:val="333399"/>
      <w:szCs w:val="24"/>
    </w:rPr>
  </w:style>
  <w:style w:type="character" w:customStyle="1" w:styleId="Ttulo2Car">
    <w:name w:val="Título 2 Car"/>
    <w:link w:val="Ttulo2"/>
    <w:uiPriority w:val="9"/>
    <w:rsid w:val="00574B1E"/>
    <w:rPr>
      <w:b/>
      <w:bCs/>
      <w:sz w:val="24"/>
      <w:szCs w:val="22"/>
    </w:rPr>
  </w:style>
  <w:style w:type="character" w:customStyle="1" w:styleId="Ttulo3Car">
    <w:name w:val="Título 3 Car"/>
    <w:link w:val="Ttulo3"/>
    <w:uiPriority w:val="9"/>
    <w:rsid w:val="00B8629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tulo4Car">
    <w:name w:val="Título 4 Car"/>
    <w:link w:val="Ttulo4"/>
    <w:uiPriority w:val="9"/>
    <w:rsid w:val="00574B1E"/>
    <w:rPr>
      <w:b/>
      <w:bCs/>
      <w:color w:val="FF0000"/>
      <w:sz w:val="24"/>
      <w:szCs w:val="22"/>
    </w:rPr>
  </w:style>
  <w:style w:type="character" w:customStyle="1" w:styleId="Ttulo5Car">
    <w:name w:val="Título 5 Car"/>
    <w:link w:val="Ttulo5"/>
    <w:rsid w:val="00574B1E"/>
    <w:rPr>
      <w:b/>
      <w:bCs/>
      <w:sz w:val="24"/>
      <w:szCs w:val="18"/>
    </w:rPr>
  </w:style>
  <w:style w:type="character" w:customStyle="1" w:styleId="Ttulo6Car">
    <w:name w:val="Título 6 Car"/>
    <w:link w:val="Ttulo6"/>
    <w:rsid w:val="00574B1E"/>
    <w:rPr>
      <w:sz w:val="24"/>
      <w:szCs w:val="18"/>
      <w:u w:val="single"/>
    </w:rPr>
  </w:style>
  <w:style w:type="character" w:customStyle="1" w:styleId="Ttulo7Car">
    <w:name w:val="Título 7 Car"/>
    <w:link w:val="Ttulo7"/>
    <w:uiPriority w:val="99"/>
    <w:rsid w:val="00574B1E"/>
    <w:rPr>
      <w:b/>
      <w:sz w:val="22"/>
      <w:szCs w:val="24"/>
    </w:rPr>
  </w:style>
  <w:style w:type="character" w:customStyle="1" w:styleId="Ttulo8Car">
    <w:name w:val="Título 8 Car"/>
    <w:link w:val="Ttulo8"/>
    <w:uiPriority w:val="99"/>
    <w:rsid w:val="00574B1E"/>
    <w:rPr>
      <w:color w:val="FF0000"/>
      <w:sz w:val="28"/>
      <w:szCs w:val="24"/>
    </w:rPr>
  </w:style>
  <w:style w:type="character" w:customStyle="1" w:styleId="Ttulo9Car">
    <w:name w:val="Título 9 Car"/>
    <w:link w:val="Ttulo9"/>
    <w:uiPriority w:val="99"/>
    <w:rsid w:val="00574B1E"/>
    <w:rPr>
      <w:rFonts w:ascii="Verdana" w:hAnsi="Verdana"/>
      <w:b/>
      <w:bCs/>
      <w:i/>
      <w:iCs/>
      <w:sz w:val="16"/>
      <w:szCs w:val="15"/>
    </w:rPr>
  </w:style>
  <w:style w:type="paragraph" w:styleId="Textoindependiente">
    <w:name w:val="Body Text"/>
    <w:basedOn w:val="Normal"/>
    <w:link w:val="TextoindependienteCar"/>
    <w:rsid w:val="003555AA"/>
    <w:pPr>
      <w:autoSpaceDE w:val="0"/>
      <w:autoSpaceDN w:val="0"/>
      <w:adjustRightInd w:val="0"/>
      <w:jc w:val="both"/>
    </w:pPr>
    <w:rPr>
      <w:rFonts w:ascii="Times-Roman" w:hAnsi="Times-Roman"/>
      <w:sz w:val="22"/>
      <w:szCs w:val="22"/>
      <w:lang w:val="x-none" w:eastAsia="x-none"/>
    </w:rPr>
  </w:style>
  <w:style w:type="character" w:customStyle="1" w:styleId="TextoindependienteCar">
    <w:name w:val="Texto independiente Car"/>
    <w:link w:val="Textoindependiente"/>
    <w:rsid w:val="00574B1E"/>
    <w:rPr>
      <w:rFonts w:ascii="Times-Roman" w:hAnsi="Times-Roman"/>
      <w:sz w:val="22"/>
      <w:szCs w:val="22"/>
    </w:rPr>
  </w:style>
  <w:style w:type="paragraph" w:styleId="Sangradetextonormal">
    <w:name w:val="Body Text Indent"/>
    <w:basedOn w:val="Normal"/>
    <w:link w:val="SangradetextonormalCar"/>
    <w:uiPriority w:val="99"/>
    <w:rsid w:val="003555AA"/>
    <w:pPr>
      <w:autoSpaceDE w:val="0"/>
      <w:autoSpaceDN w:val="0"/>
      <w:adjustRightInd w:val="0"/>
      <w:ind w:firstLine="708"/>
      <w:jc w:val="both"/>
    </w:pPr>
    <w:rPr>
      <w:szCs w:val="22"/>
      <w:lang w:val="x-none" w:eastAsia="x-none"/>
    </w:rPr>
  </w:style>
  <w:style w:type="character" w:customStyle="1" w:styleId="SangradetextonormalCar">
    <w:name w:val="Sangría de texto normal Car"/>
    <w:link w:val="Sangradetextonormal"/>
    <w:uiPriority w:val="99"/>
    <w:rsid w:val="00574B1E"/>
    <w:rPr>
      <w:sz w:val="24"/>
      <w:szCs w:val="22"/>
    </w:rPr>
  </w:style>
  <w:style w:type="paragraph" w:styleId="Textoindependiente2">
    <w:name w:val="Body Text 2"/>
    <w:basedOn w:val="Normal"/>
    <w:link w:val="Textoindependiente2Car"/>
    <w:uiPriority w:val="99"/>
    <w:rsid w:val="003555AA"/>
    <w:pPr>
      <w:autoSpaceDE w:val="0"/>
      <w:autoSpaceDN w:val="0"/>
      <w:adjustRightInd w:val="0"/>
      <w:jc w:val="both"/>
    </w:pPr>
    <w:rPr>
      <w:szCs w:val="22"/>
      <w:lang w:val="x-none" w:eastAsia="x-none"/>
    </w:rPr>
  </w:style>
  <w:style w:type="character" w:customStyle="1" w:styleId="Textoindependiente2Car">
    <w:name w:val="Texto independiente 2 Car"/>
    <w:link w:val="Textoindependiente2"/>
    <w:uiPriority w:val="99"/>
    <w:rsid w:val="00574B1E"/>
    <w:rPr>
      <w:sz w:val="24"/>
      <w:szCs w:val="22"/>
    </w:rPr>
  </w:style>
  <w:style w:type="paragraph" w:styleId="Piedepgina">
    <w:name w:val="footer"/>
    <w:basedOn w:val="Normal"/>
    <w:link w:val="PiedepginaCar"/>
    <w:uiPriority w:val="99"/>
    <w:rsid w:val="003555AA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PiedepginaCar">
    <w:name w:val="Pie de página Car"/>
    <w:link w:val="Piedepgina"/>
    <w:uiPriority w:val="99"/>
    <w:rsid w:val="00574B1E"/>
    <w:rPr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rsid w:val="00E86ECB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574B1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E37027"/>
  </w:style>
  <w:style w:type="paragraph" w:styleId="Encabezado">
    <w:name w:val="header"/>
    <w:basedOn w:val="Normal"/>
    <w:link w:val="EncabezadoCar"/>
    <w:rsid w:val="007A7593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EncabezadoCar">
    <w:name w:val="Encabezado Car"/>
    <w:link w:val="Encabezado"/>
    <w:rsid w:val="007A7593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5219D8"/>
    <w:pPr>
      <w:ind w:left="708"/>
    </w:pPr>
  </w:style>
  <w:style w:type="paragraph" w:styleId="Textonotapie">
    <w:name w:val="footnote text"/>
    <w:aliases w:val=" Car,Car"/>
    <w:basedOn w:val="Normal"/>
    <w:link w:val="TextonotapieCar"/>
    <w:uiPriority w:val="99"/>
    <w:rsid w:val="005219D8"/>
    <w:rPr>
      <w:sz w:val="20"/>
      <w:szCs w:val="20"/>
    </w:rPr>
  </w:style>
  <w:style w:type="character" w:customStyle="1" w:styleId="TextonotapieCar">
    <w:name w:val="Texto nota pie Car"/>
    <w:aliases w:val=" Car Car,Car Car"/>
    <w:basedOn w:val="Fuentedeprrafopredeter"/>
    <w:link w:val="Textonotapie"/>
    <w:uiPriority w:val="99"/>
    <w:rsid w:val="005219D8"/>
  </w:style>
  <w:style w:type="character" w:styleId="Refdenotaalpie">
    <w:name w:val="footnote reference"/>
    <w:rsid w:val="005219D8"/>
    <w:rPr>
      <w:vertAlign w:val="superscript"/>
    </w:rPr>
  </w:style>
  <w:style w:type="paragraph" w:styleId="Textosinformato">
    <w:name w:val="Plain Text"/>
    <w:basedOn w:val="Normal"/>
    <w:link w:val="TextosinformatoCar"/>
    <w:uiPriority w:val="99"/>
    <w:rsid w:val="00816DA5"/>
    <w:rPr>
      <w:rFonts w:ascii="Courier New" w:hAnsi="Courier New"/>
      <w:sz w:val="20"/>
      <w:szCs w:val="20"/>
      <w:lang w:val="x-none" w:eastAsia="x-none"/>
    </w:rPr>
  </w:style>
  <w:style w:type="character" w:customStyle="1" w:styleId="TextosinformatoCar">
    <w:name w:val="Texto sin formato Car"/>
    <w:link w:val="Textosinformato"/>
    <w:uiPriority w:val="99"/>
    <w:rsid w:val="00816DA5"/>
    <w:rPr>
      <w:rFonts w:ascii="Courier New" w:hAnsi="Courier New"/>
    </w:rPr>
  </w:style>
  <w:style w:type="character" w:styleId="Hipervnculo">
    <w:name w:val="Hyperlink"/>
    <w:uiPriority w:val="99"/>
    <w:rsid w:val="00816DA5"/>
    <w:rPr>
      <w:color w:val="0000FF"/>
      <w:u w:val="single"/>
    </w:rPr>
  </w:style>
  <w:style w:type="character" w:styleId="Hipervnculovisitado">
    <w:name w:val="FollowedHyperlink"/>
    <w:uiPriority w:val="99"/>
    <w:rsid w:val="00816DA5"/>
    <w:rPr>
      <w:color w:val="800080"/>
      <w:u w:val="single"/>
    </w:rPr>
  </w:style>
  <w:style w:type="paragraph" w:customStyle="1" w:styleId="Normal1">
    <w:name w:val="Normal1"/>
    <w:rsid w:val="004E0BC0"/>
    <w:pPr>
      <w:spacing w:line="276" w:lineRule="auto"/>
    </w:pPr>
    <w:rPr>
      <w:rFonts w:ascii="Arial" w:eastAsia="Arial" w:hAnsi="Arial" w:cs="Arial"/>
      <w:color w:val="000000"/>
      <w:sz w:val="22"/>
      <w:szCs w:val="22"/>
      <w:lang w:eastAsia="es-ES"/>
    </w:rPr>
  </w:style>
  <w:style w:type="table" w:styleId="Tablaconcuadrcula">
    <w:name w:val="Table Grid"/>
    <w:basedOn w:val="Tablanormal"/>
    <w:uiPriority w:val="59"/>
    <w:rsid w:val="004E0BC0"/>
    <w:rPr>
      <w:rFonts w:ascii="Arial" w:eastAsia="Arial" w:hAnsi="Arial" w:cs="Arial"/>
      <w:color w:val="000000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angra2detindependiente">
    <w:name w:val="Body Text Indent 2"/>
    <w:basedOn w:val="Normal"/>
    <w:link w:val="Sangra2detindependienteCar"/>
    <w:uiPriority w:val="99"/>
    <w:rsid w:val="00574B1E"/>
    <w:pPr>
      <w:spacing w:after="120" w:line="480" w:lineRule="auto"/>
      <w:ind w:left="283"/>
    </w:pPr>
    <w:rPr>
      <w:lang w:val="x-none" w:eastAsia="x-none"/>
    </w:rPr>
  </w:style>
  <w:style w:type="character" w:customStyle="1" w:styleId="Sangra2detindependienteCar">
    <w:name w:val="Sangría 2 de t. independiente Car"/>
    <w:link w:val="Sangra2detindependiente"/>
    <w:uiPriority w:val="99"/>
    <w:rsid w:val="00574B1E"/>
    <w:rPr>
      <w:sz w:val="24"/>
      <w:szCs w:val="24"/>
    </w:rPr>
  </w:style>
  <w:style w:type="paragraph" w:styleId="Sangra3detindependiente">
    <w:name w:val="Body Text Indent 3"/>
    <w:basedOn w:val="Normal"/>
    <w:link w:val="Sangra3detindependienteCar"/>
    <w:uiPriority w:val="99"/>
    <w:rsid w:val="00574B1E"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  <w:lang w:val="x-none" w:eastAsia="x-none"/>
    </w:rPr>
  </w:style>
  <w:style w:type="character" w:customStyle="1" w:styleId="Sangra3detindependienteCar">
    <w:name w:val="Sangría 3 de t. independiente Car"/>
    <w:link w:val="Sangra3detindependiente"/>
    <w:uiPriority w:val="99"/>
    <w:rsid w:val="00574B1E"/>
    <w:rPr>
      <w:rFonts w:ascii="Verdana" w:hAnsi="Verdana"/>
      <w:b/>
      <w:bCs/>
      <w:color w:val="333399"/>
      <w:sz w:val="22"/>
      <w:szCs w:val="24"/>
    </w:rPr>
  </w:style>
  <w:style w:type="paragraph" w:styleId="Textodebloque">
    <w:name w:val="Block Text"/>
    <w:basedOn w:val="Normal"/>
    <w:uiPriority w:val="99"/>
    <w:rsid w:val="00574B1E"/>
    <w:rPr>
      <w:rFonts w:ascii="Arial" w:hAnsi="Arial" w:cs="Arial"/>
      <w:color w:val="000000"/>
      <w:sz w:val="20"/>
    </w:rPr>
  </w:style>
  <w:style w:type="character" w:customStyle="1" w:styleId="goohl1">
    <w:name w:val="goohl1"/>
    <w:rsid w:val="00574B1E"/>
  </w:style>
  <w:style w:type="character" w:customStyle="1" w:styleId="goohl0">
    <w:name w:val="goohl0"/>
    <w:rsid w:val="00574B1E"/>
  </w:style>
  <w:style w:type="paragraph" w:styleId="NormalWeb">
    <w:name w:val="Normal (Web)"/>
    <w:basedOn w:val="Normal"/>
    <w:uiPriority w:val="99"/>
    <w:rsid w:val="00574B1E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paragraph" w:customStyle="1" w:styleId="fndbordebuscador">
    <w:name w:val="fndbordebuscador"/>
    <w:basedOn w:val="Normal"/>
    <w:uiPriority w:val="99"/>
    <w:rsid w:val="00574B1E"/>
    <w:pPr>
      <w:shd w:val="clear" w:color="auto" w:fill="AFADAD"/>
      <w:spacing w:before="180" w:after="180"/>
      <w:jc w:val="both"/>
    </w:pPr>
    <w:rPr>
      <w:color w:val="000000"/>
    </w:rPr>
  </w:style>
  <w:style w:type="paragraph" w:customStyle="1" w:styleId="textexpedientebarra">
    <w:name w:val="textexpedientebarra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FFFFFF"/>
      <w:sz w:val="15"/>
      <w:szCs w:val="15"/>
    </w:rPr>
  </w:style>
  <w:style w:type="paragraph" w:customStyle="1" w:styleId="txtexpedientetitulo">
    <w:name w:val="txtexpedientetitulo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CCCCCC"/>
      <w:sz w:val="15"/>
      <w:szCs w:val="15"/>
    </w:rPr>
  </w:style>
  <w:style w:type="paragraph" w:customStyle="1" w:styleId="claves">
    <w:name w:val="claves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FFFFFF"/>
      <w:sz w:val="15"/>
      <w:szCs w:val="15"/>
    </w:rPr>
  </w:style>
  <w:style w:type="paragraph" w:customStyle="1" w:styleId="texteditable">
    <w:name w:val="texteditable"/>
    <w:basedOn w:val="Normal"/>
    <w:uiPriority w:val="99"/>
    <w:rsid w:val="00574B1E"/>
    <w:pPr>
      <w:shd w:val="clear" w:color="auto" w:fill="D8DBDC"/>
      <w:spacing w:before="180" w:after="180"/>
      <w:jc w:val="both"/>
    </w:pPr>
    <w:rPr>
      <w:rFonts w:ascii="Verdana" w:hAnsi="Verdana"/>
      <w:color w:val="000000"/>
      <w:sz w:val="15"/>
      <w:szCs w:val="15"/>
    </w:rPr>
  </w:style>
  <w:style w:type="paragraph" w:customStyle="1" w:styleId="fndeditable">
    <w:name w:val="fndeditable"/>
    <w:basedOn w:val="Normal"/>
    <w:uiPriority w:val="99"/>
    <w:rsid w:val="00574B1E"/>
    <w:pPr>
      <w:shd w:val="clear" w:color="auto" w:fill="778F9B"/>
      <w:spacing w:before="180" w:after="180"/>
      <w:jc w:val="both"/>
    </w:pPr>
    <w:rPr>
      <w:color w:val="000000"/>
    </w:rPr>
  </w:style>
  <w:style w:type="paragraph" w:customStyle="1" w:styleId="fndlimite">
    <w:name w:val="fndlimite"/>
    <w:basedOn w:val="Normal"/>
    <w:uiPriority w:val="99"/>
    <w:rsid w:val="00574B1E"/>
    <w:pPr>
      <w:shd w:val="clear" w:color="auto" w:fill="95A2A9"/>
      <w:spacing w:before="180" w:after="180"/>
      <w:jc w:val="both"/>
    </w:pPr>
    <w:rPr>
      <w:color w:val="000000"/>
    </w:rPr>
  </w:style>
  <w:style w:type="paragraph" w:customStyle="1" w:styleId="fndinfcabecera">
    <w:name w:val="fndinfcabecera"/>
    <w:basedOn w:val="Normal"/>
    <w:uiPriority w:val="99"/>
    <w:rsid w:val="00574B1E"/>
    <w:pPr>
      <w:shd w:val="clear" w:color="auto" w:fill="0A3043"/>
      <w:spacing w:before="180" w:after="180"/>
      <w:jc w:val="both"/>
    </w:pPr>
    <w:rPr>
      <w:color w:val="000000"/>
    </w:rPr>
  </w:style>
  <w:style w:type="paragraph" w:customStyle="1" w:styleId="clavecontenido">
    <w:name w:val="clavecontenido"/>
    <w:basedOn w:val="Normal"/>
    <w:uiPriority w:val="99"/>
    <w:rsid w:val="00574B1E"/>
    <w:pPr>
      <w:spacing w:before="180" w:after="180"/>
      <w:jc w:val="both"/>
    </w:pPr>
    <w:rPr>
      <w:rFonts w:ascii="Verdana" w:hAnsi="Verdana"/>
      <w:color w:val="000000"/>
      <w:sz w:val="15"/>
      <w:szCs w:val="15"/>
    </w:rPr>
  </w:style>
  <w:style w:type="paragraph" w:customStyle="1" w:styleId="textdenominfnd">
    <w:name w:val="textdenominfnd"/>
    <w:basedOn w:val="Normal"/>
    <w:uiPriority w:val="99"/>
    <w:rsid w:val="00574B1E"/>
    <w:pPr>
      <w:shd w:val="clear" w:color="auto" w:fill="EDEBDD"/>
      <w:spacing w:before="180" w:after="180"/>
      <w:jc w:val="both"/>
    </w:pPr>
    <w:rPr>
      <w:rFonts w:ascii="Verdana" w:hAnsi="Verdana"/>
      <w:b/>
      <w:bCs/>
      <w:color w:val="000000"/>
      <w:sz w:val="15"/>
      <w:szCs w:val="15"/>
    </w:rPr>
  </w:style>
  <w:style w:type="paragraph" w:customStyle="1" w:styleId="txtcabeceravinculos">
    <w:name w:val="txtcabeceravinculos"/>
    <w:basedOn w:val="Normal"/>
    <w:uiPriority w:val="99"/>
    <w:rsid w:val="00574B1E"/>
    <w:pPr>
      <w:spacing w:before="180" w:after="180"/>
      <w:jc w:val="both"/>
    </w:pPr>
    <w:rPr>
      <w:rFonts w:ascii="Verdana" w:hAnsi="Verdana"/>
      <w:color w:val="FFFFFF"/>
      <w:sz w:val="15"/>
      <w:szCs w:val="15"/>
    </w:rPr>
  </w:style>
  <w:style w:type="paragraph" w:customStyle="1" w:styleId="txtarbolsubvencion">
    <w:name w:val="txtarbolsubvencion"/>
    <w:basedOn w:val="Normal"/>
    <w:uiPriority w:val="99"/>
    <w:rsid w:val="00574B1E"/>
    <w:pPr>
      <w:spacing w:before="180" w:after="180"/>
      <w:jc w:val="both"/>
    </w:pPr>
    <w:rPr>
      <w:rFonts w:ascii="Verdana" w:hAnsi="Verdana"/>
      <w:color w:val="000000"/>
      <w:sz w:val="16"/>
      <w:szCs w:val="16"/>
    </w:rPr>
  </w:style>
  <w:style w:type="paragraph" w:customStyle="1" w:styleId="rojofecha">
    <w:name w:val="rojofecha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820003"/>
      <w:sz w:val="15"/>
      <w:szCs w:val="15"/>
    </w:rPr>
  </w:style>
  <w:style w:type="paragraph" w:customStyle="1" w:styleId="cajaabreseccion">
    <w:name w:val="cajaabreseccion"/>
    <w:basedOn w:val="Normal"/>
    <w:uiPriority w:val="99"/>
    <w:rsid w:val="00574B1E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D8DBDC"/>
      <w:spacing w:before="180" w:after="180"/>
      <w:jc w:val="both"/>
    </w:pPr>
    <w:rPr>
      <w:rFonts w:ascii="Verdana" w:hAnsi="Verdana"/>
      <w:color w:val="000000"/>
      <w:sz w:val="15"/>
      <w:szCs w:val="15"/>
    </w:rPr>
  </w:style>
  <w:style w:type="paragraph" w:customStyle="1" w:styleId="txtlegislacionnegrita">
    <w:name w:val="txtlegislacionnegrita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1D3752"/>
      <w:sz w:val="15"/>
      <w:szCs w:val="15"/>
    </w:rPr>
  </w:style>
  <w:style w:type="paragraph" w:customStyle="1" w:styleId="seccion">
    <w:name w:val="seccion"/>
    <w:basedOn w:val="Normal"/>
    <w:uiPriority w:val="99"/>
    <w:rsid w:val="00574B1E"/>
    <w:pPr>
      <w:shd w:val="clear" w:color="auto" w:fill="D8DBDC"/>
      <w:spacing w:before="180" w:after="180"/>
      <w:jc w:val="both"/>
    </w:pPr>
    <w:rPr>
      <w:rFonts w:ascii="Verdana" w:hAnsi="Verdana"/>
      <w:b/>
      <w:bCs/>
      <w:color w:val="000000"/>
      <w:sz w:val="16"/>
      <w:szCs w:val="16"/>
    </w:rPr>
  </w:style>
  <w:style w:type="paragraph" w:customStyle="1" w:styleId="subseccion">
    <w:name w:val="subseccion"/>
    <w:basedOn w:val="Normal"/>
    <w:uiPriority w:val="99"/>
    <w:rsid w:val="00574B1E"/>
    <w:pPr>
      <w:spacing w:before="180" w:after="180"/>
      <w:jc w:val="both"/>
    </w:pPr>
    <w:rPr>
      <w:rFonts w:ascii="Verdana" w:hAnsi="Verdana"/>
      <w:color w:val="FFFFFF"/>
      <w:sz w:val="15"/>
      <w:szCs w:val="15"/>
    </w:rPr>
  </w:style>
  <w:style w:type="paragraph" w:customStyle="1" w:styleId="textocontenido">
    <w:name w:val="textocontenido"/>
    <w:basedOn w:val="Normal"/>
    <w:uiPriority w:val="99"/>
    <w:rsid w:val="00574B1E"/>
    <w:pPr>
      <w:spacing w:before="180" w:after="180"/>
      <w:jc w:val="both"/>
    </w:pPr>
    <w:rPr>
      <w:rFonts w:ascii="Verdana" w:hAnsi="Verdana"/>
      <w:color w:val="000000"/>
      <w:sz w:val="15"/>
      <w:szCs w:val="15"/>
    </w:rPr>
  </w:style>
  <w:style w:type="paragraph" w:customStyle="1" w:styleId="enlacesubrayado">
    <w:name w:val="enlacesubrayado"/>
    <w:basedOn w:val="Normal"/>
    <w:uiPriority w:val="99"/>
    <w:rsid w:val="00574B1E"/>
    <w:pPr>
      <w:spacing w:before="180" w:after="180"/>
      <w:jc w:val="both"/>
    </w:pPr>
    <w:rPr>
      <w:rFonts w:ascii="Verdana" w:hAnsi="Verdana"/>
      <w:color w:val="000000"/>
      <w:sz w:val="15"/>
      <w:szCs w:val="15"/>
      <w:u w:val="single"/>
    </w:rPr>
  </w:style>
  <w:style w:type="paragraph" w:customStyle="1" w:styleId="textocontenidomayor">
    <w:name w:val="textocontenidomayor"/>
    <w:basedOn w:val="Normal"/>
    <w:uiPriority w:val="99"/>
    <w:rsid w:val="00574B1E"/>
    <w:pPr>
      <w:spacing w:before="180" w:after="180"/>
      <w:jc w:val="both"/>
    </w:pPr>
    <w:rPr>
      <w:rFonts w:ascii="Verdana" w:hAnsi="Verdana"/>
      <w:color w:val="000000"/>
    </w:rPr>
  </w:style>
  <w:style w:type="paragraph" w:customStyle="1" w:styleId="fondomenu">
    <w:name w:val="fondomenu"/>
    <w:basedOn w:val="Normal"/>
    <w:uiPriority w:val="99"/>
    <w:rsid w:val="00574B1E"/>
    <w:pPr>
      <w:shd w:val="clear" w:color="auto" w:fill="195470"/>
      <w:spacing w:before="180" w:after="180"/>
      <w:jc w:val="both"/>
    </w:pPr>
    <w:rPr>
      <w:color w:val="000000"/>
    </w:rPr>
  </w:style>
  <w:style w:type="paragraph" w:customStyle="1" w:styleId="textopaginacionsinfondo">
    <w:name w:val="textopaginacionsinfondo"/>
    <w:basedOn w:val="Normal"/>
    <w:uiPriority w:val="99"/>
    <w:rsid w:val="00574B1E"/>
    <w:pPr>
      <w:spacing w:before="180" w:after="180"/>
      <w:jc w:val="both"/>
    </w:pPr>
    <w:rPr>
      <w:rFonts w:ascii="Verdana" w:hAnsi="Verdana"/>
      <w:color w:val="000000"/>
      <w:sz w:val="15"/>
      <w:szCs w:val="15"/>
    </w:rPr>
  </w:style>
  <w:style w:type="paragraph" w:customStyle="1" w:styleId="textopaginacion">
    <w:name w:val="textopaginacion"/>
    <w:basedOn w:val="Normal"/>
    <w:uiPriority w:val="99"/>
    <w:rsid w:val="00574B1E"/>
    <w:pPr>
      <w:shd w:val="clear" w:color="auto" w:fill="E8EAEA"/>
      <w:spacing w:before="180" w:after="180"/>
      <w:jc w:val="both"/>
    </w:pPr>
    <w:rPr>
      <w:rFonts w:ascii="Verdana" w:hAnsi="Verdana"/>
      <w:color w:val="000000"/>
      <w:sz w:val="15"/>
      <w:szCs w:val="15"/>
    </w:rPr>
  </w:style>
  <w:style w:type="paragraph" w:customStyle="1" w:styleId="inputusur">
    <w:name w:val="inputusur"/>
    <w:basedOn w:val="Normal"/>
    <w:uiPriority w:val="99"/>
    <w:rsid w:val="00574B1E"/>
    <w:pPr>
      <w:shd w:val="clear" w:color="auto" w:fill="EDECEC"/>
      <w:spacing w:before="180" w:after="180"/>
      <w:jc w:val="both"/>
    </w:pPr>
    <w:rPr>
      <w:rFonts w:ascii="Verdana" w:hAnsi="Verdana"/>
      <w:color w:val="000000"/>
      <w:sz w:val="15"/>
      <w:szCs w:val="15"/>
    </w:rPr>
  </w:style>
  <w:style w:type="paragraph" w:customStyle="1" w:styleId="fndencuesta">
    <w:name w:val="fndencuesta"/>
    <w:basedOn w:val="Normal"/>
    <w:uiPriority w:val="99"/>
    <w:rsid w:val="00574B1E"/>
    <w:pPr>
      <w:shd w:val="clear" w:color="auto" w:fill="C8BFAE"/>
      <w:spacing w:before="180" w:after="180"/>
      <w:jc w:val="both"/>
    </w:pPr>
    <w:rPr>
      <w:color w:val="000000"/>
    </w:rPr>
  </w:style>
  <w:style w:type="paragraph" w:customStyle="1" w:styleId="fndusuario">
    <w:name w:val="fndusuario"/>
    <w:basedOn w:val="Normal"/>
    <w:uiPriority w:val="99"/>
    <w:rsid w:val="00574B1E"/>
    <w:pPr>
      <w:shd w:val="clear" w:color="auto" w:fill="929090"/>
      <w:spacing w:before="180" w:after="180"/>
      <w:jc w:val="both"/>
    </w:pPr>
    <w:rPr>
      <w:color w:val="000000"/>
    </w:rPr>
  </w:style>
  <w:style w:type="paragraph" w:customStyle="1" w:styleId="fndnuevousuario">
    <w:name w:val="fndnuevousuario"/>
    <w:basedOn w:val="Normal"/>
    <w:uiPriority w:val="99"/>
    <w:rsid w:val="00574B1E"/>
    <w:pPr>
      <w:shd w:val="clear" w:color="auto" w:fill="676767"/>
      <w:spacing w:before="180" w:after="180"/>
      <w:jc w:val="both"/>
    </w:pPr>
    <w:rPr>
      <w:color w:val="000000"/>
    </w:rPr>
  </w:style>
  <w:style w:type="paragraph" w:customStyle="1" w:styleId="fndcentroencuesta">
    <w:name w:val="fndcentroencuesta"/>
    <w:basedOn w:val="Normal"/>
    <w:uiPriority w:val="99"/>
    <w:rsid w:val="00574B1E"/>
    <w:pPr>
      <w:shd w:val="clear" w:color="auto" w:fill="D9D1C1"/>
      <w:spacing w:before="180" w:after="180"/>
      <w:jc w:val="both"/>
    </w:pPr>
    <w:rPr>
      <w:color w:val="000000"/>
    </w:rPr>
  </w:style>
  <w:style w:type="paragraph" w:customStyle="1" w:styleId="fndcolumnadcha">
    <w:name w:val="fndcolumnadcha"/>
    <w:basedOn w:val="Normal"/>
    <w:uiPriority w:val="99"/>
    <w:rsid w:val="00574B1E"/>
    <w:pPr>
      <w:shd w:val="clear" w:color="auto" w:fill="CCCECE"/>
      <w:spacing w:before="180" w:after="180"/>
      <w:jc w:val="both"/>
    </w:pPr>
    <w:rPr>
      <w:color w:val="000000"/>
    </w:rPr>
  </w:style>
  <w:style w:type="paragraph" w:customStyle="1" w:styleId="encuestatitulo">
    <w:name w:val="encuestatitulo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365363"/>
      <w:sz w:val="15"/>
      <w:szCs w:val="15"/>
    </w:rPr>
  </w:style>
  <w:style w:type="paragraph" w:customStyle="1" w:styleId="encuestatitulomayor">
    <w:name w:val="encuestatitulomayor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365363"/>
    </w:rPr>
  </w:style>
  <w:style w:type="paragraph" w:customStyle="1" w:styleId="inputbuscador">
    <w:name w:val="inputbuscador"/>
    <w:basedOn w:val="Normal"/>
    <w:uiPriority w:val="99"/>
    <w:rsid w:val="00574B1E"/>
    <w:pPr>
      <w:shd w:val="clear" w:color="auto" w:fill="E0E0E0"/>
      <w:spacing w:before="180" w:after="180"/>
      <w:jc w:val="both"/>
    </w:pPr>
    <w:rPr>
      <w:rFonts w:ascii="Verdana" w:hAnsi="Verdana"/>
      <w:color w:val="000000"/>
      <w:sz w:val="15"/>
      <w:szCs w:val="15"/>
    </w:rPr>
  </w:style>
  <w:style w:type="paragraph" w:customStyle="1" w:styleId="inputbuscador2">
    <w:name w:val="inputbuscador2"/>
    <w:basedOn w:val="Normal"/>
    <w:uiPriority w:val="99"/>
    <w:rsid w:val="00574B1E"/>
    <w:pPr>
      <w:shd w:val="clear" w:color="auto" w:fill="E9E9E9"/>
      <w:spacing w:before="180" w:after="180"/>
      <w:jc w:val="both"/>
    </w:pPr>
    <w:rPr>
      <w:rFonts w:ascii="Verdana" w:hAnsi="Verdana"/>
      <w:color w:val="000000"/>
      <w:sz w:val="15"/>
      <w:szCs w:val="15"/>
    </w:rPr>
  </w:style>
  <w:style w:type="paragraph" w:customStyle="1" w:styleId="txtbarrainicio">
    <w:name w:val="txtbarrainicio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4D6C79"/>
      <w:sz w:val="15"/>
      <w:szCs w:val="15"/>
    </w:rPr>
  </w:style>
  <w:style w:type="paragraph" w:customStyle="1" w:styleId="txtfuente">
    <w:name w:val="txtfuente"/>
    <w:basedOn w:val="Normal"/>
    <w:uiPriority w:val="99"/>
    <w:rsid w:val="00574B1E"/>
    <w:pPr>
      <w:spacing w:before="180" w:after="180"/>
      <w:jc w:val="both"/>
    </w:pPr>
    <w:rPr>
      <w:rFonts w:ascii="Verdana" w:hAnsi="Verdana"/>
      <w:color w:val="7A7A7A"/>
      <w:sz w:val="15"/>
      <w:szCs w:val="15"/>
    </w:rPr>
  </w:style>
  <w:style w:type="paragraph" w:customStyle="1" w:styleId="titularresultadobusqueda">
    <w:name w:val="titularresultadobusqueda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E6E6E6"/>
      <w:sz w:val="15"/>
      <w:szCs w:val="15"/>
    </w:rPr>
  </w:style>
  <w:style w:type="paragraph" w:customStyle="1" w:styleId="txtindex">
    <w:name w:val="txtindex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D28E02"/>
      <w:sz w:val="15"/>
      <w:szCs w:val="15"/>
    </w:rPr>
  </w:style>
  <w:style w:type="paragraph" w:customStyle="1" w:styleId="colaborador">
    <w:name w:val="colaborador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C49516"/>
      <w:sz w:val="17"/>
      <w:szCs w:val="17"/>
    </w:rPr>
  </w:style>
  <w:style w:type="paragraph" w:customStyle="1" w:styleId="colautor">
    <w:name w:val="colautor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8A6B17"/>
      <w:sz w:val="15"/>
      <w:szCs w:val="15"/>
    </w:rPr>
  </w:style>
  <w:style w:type="paragraph" w:customStyle="1" w:styleId="colautorgran">
    <w:name w:val="colautorgran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C49516"/>
      <w:sz w:val="20"/>
      <w:szCs w:val="20"/>
    </w:rPr>
  </w:style>
  <w:style w:type="paragraph" w:customStyle="1" w:styleId="rojo">
    <w:name w:val="rojo"/>
    <w:basedOn w:val="Normal"/>
    <w:uiPriority w:val="99"/>
    <w:rsid w:val="00574B1E"/>
    <w:pPr>
      <w:spacing w:before="180" w:after="180"/>
      <w:jc w:val="both"/>
    </w:pPr>
    <w:rPr>
      <w:rFonts w:ascii="Verdana" w:hAnsi="Verdana"/>
      <w:color w:val="781020"/>
      <w:sz w:val="15"/>
      <w:szCs w:val="15"/>
    </w:rPr>
  </w:style>
  <w:style w:type="paragraph" w:customStyle="1" w:styleId="correofecha">
    <w:name w:val="correofecha"/>
    <w:basedOn w:val="Normal"/>
    <w:uiPriority w:val="99"/>
    <w:rsid w:val="00574B1E"/>
    <w:pPr>
      <w:spacing w:before="180" w:after="180"/>
      <w:jc w:val="both"/>
    </w:pPr>
    <w:rPr>
      <w:rFonts w:ascii="Verdana" w:hAnsi="Verdana"/>
      <w:color w:val="7D868E"/>
      <w:sz w:val="15"/>
      <w:szCs w:val="15"/>
    </w:rPr>
  </w:style>
  <w:style w:type="paragraph" w:customStyle="1" w:styleId="txtpda">
    <w:name w:val="txtpda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D28E02"/>
      <w:sz w:val="16"/>
      <w:szCs w:val="16"/>
    </w:rPr>
  </w:style>
  <w:style w:type="paragraph" w:customStyle="1" w:styleId="txtpdagran">
    <w:name w:val="txtpdagran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052832"/>
      <w:sz w:val="17"/>
      <w:szCs w:val="17"/>
    </w:rPr>
  </w:style>
  <w:style w:type="paragraph" w:customStyle="1" w:styleId="txt-ex-pendiente">
    <w:name w:val="txt-ex-pendiente"/>
    <w:basedOn w:val="Normal"/>
    <w:uiPriority w:val="99"/>
    <w:rsid w:val="00574B1E"/>
    <w:pPr>
      <w:spacing w:before="180" w:after="180"/>
      <w:jc w:val="both"/>
    </w:pPr>
    <w:rPr>
      <w:rFonts w:ascii="Verdana" w:hAnsi="Verdana"/>
      <w:color w:val="A60000"/>
      <w:sz w:val="15"/>
      <w:szCs w:val="15"/>
    </w:rPr>
  </w:style>
  <w:style w:type="paragraph" w:customStyle="1" w:styleId="txt-ex-publicado">
    <w:name w:val="txt-ex-publicado"/>
    <w:basedOn w:val="Normal"/>
    <w:uiPriority w:val="99"/>
    <w:rsid w:val="00574B1E"/>
    <w:pPr>
      <w:spacing w:before="180" w:after="180"/>
      <w:jc w:val="both"/>
    </w:pPr>
    <w:rPr>
      <w:rFonts w:ascii="Verdana" w:hAnsi="Verdana"/>
      <w:color w:val="CC9900"/>
      <w:sz w:val="15"/>
      <w:szCs w:val="15"/>
    </w:rPr>
  </w:style>
  <w:style w:type="paragraph" w:customStyle="1" w:styleId="textocontenidoblanc">
    <w:name w:val="textocontenidoblanc"/>
    <w:basedOn w:val="Normal"/>
    <w:uiPriority w:val="99"/>
    <w:rsid w:val="00574B1E"/>
    <w:pPr>
      <w:spacing w:before="180" w:after="180"/>
      <w:jc w:val="both"/>
    </w:pPr>
    <w:rPr>
      <w:rFonts w:ascii="Verdana" w:hAnsi="Verdana"/>
      <w:color w:val="FFFFFF"/>
      <w:sz w:val="15"/>
      <w:szCs w:val="15"/>
      <w:u w:val="single"/>
    </w:rPr>
  </w:style>
  <w:style w:type="paragraph" w:customStyle="1" w:styleId="textocontenidoblanco">
    <w:name w:val="textocontenidoblanco"/>
    <w:basedOn w:val="Normal"/>
    <w:uiPriority w:val="99"/>
    <w:rsid w:val="00574B1E"/>
    <w:pPr>
      <w:spacing w:before="180" w:after="180"/>
      <w:jc w:val="both"/>
    </w:pPr>
    <w:rPr>
      <w:rFonts w:ascii="Verdana" w:hAnsi="Verdana"/>
      <w:color w:val="FFFFFF"/>
      <w:sz w:val="15"/>
      <w:szCs w:val="15"/>
    </w:rPr>
  </w:style>
  <w:style w:type="paragraph" w:customStyle="1" w:styleId="inputbuscador3">
    <w:name w:val="inputbuscador3"/>
    <w:basedOn w:val="Normal"/>
    <w:uiPriority w:val="99"/>
    <w:rsid w:val="00574B1E"/>
    <w:pPr>
      <w:shd w:val="clear" w:color="auto" w:fill="FFFFFF"/>
      <w:spacing w:before="180" w:after="180"/>
      <w:jc w:val="both"/>
    </w:pPr>
    <w:rPr>
      <w:rFonts w:ascii="Verdana" w:hAnsi="Verdana"/>
      <w:b/>
      <w:bCs/>
      <w:color w:val="BF7817"/>
      <w:sz w:val="16"/>
      <w:szCs w:val="16"/>
    </w:rPr>
  </w:style>
  <w:style w:type="paragraph" w:customStyle="1" w:styleId="textocontenidosubra">
    <w:name w:val="textocontenidosubra"/>
    <w:basedOn w:val="Normal"/>
    <w:uiPriority w:val="99"/>
    <w:rsid w:val="00574B1E"/>
    <w:pPr>
      <w:spacing w:before="180" w:after="180"/>
      <w:jc w:val="both"/>
    </w:pPr>
    <w:rPr>
      <w:rFonts w:ascii="Verdana" w:hAnsi="Verdana"/>
      <w:color w:val="000000"/>
      <w:sz w:val="15"/>
      <w:szCs w:val="15"/>
      <w:u w:val="single"/>
    </w:rPr>
  </w:style>
  <w:style w:type="paragraph" w:customStyle="1" w:styleId="textoayuda">
    <w:name w:val="textoayuda"/>
    <w:basedOn w:val="Normal"/>
    <w:uiPriority w:val="99"/>
    <w:rsid w:val="00574B1E"/>
    <w:pPr>
      <w:spacing w:before="180" w:after="180" w:line="300" w:lineRule="atLeast"/>
      <w:jc w:val="both"/>
    </w:pPr>
    <w:rPr>
      <w:rFonts w:ascii="Verdana" w:hAnsi="Verdana"/>
      <w:color w:val="000000"/>
      <w:sz w:val="15"/>
      <w:szCs w:val="15"/>
    </w:rPr>
  </w:style>
  <w:style w:type="paragraph" w:customStyle="1" w:styleId="txt-ayuda-naranja">
    <w:name w:val="txt-ayuda-naranja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CC9900"/>
      <w:sz w:val="17"/>
      <w:szCs w:val="17"/>
    </w:rPr>
  </w:style>
  <w:style w:type="paragraph" w:customStyle="1" w:styleId="fnduser">
    <w:name w:val="fnduser"/>
    <w:basedOn w:val="Normal"/>
    <w:uiPriority w:val="99"/>
    <w:rsid w:val="00574B1E"/>
    <w:pPr>
      <w:shd w:val="clear" w:color="auto" w:fill="CDC29C"/>
      <w:spacing w:before="180" w:after="180"/>
      <w:jc w:val="both"/>
    </w:pPr>
    <w:rPr>
      <w:color w:val="000000"/>
    </w:rPr>
  </w:style>
  <w:style w:type="paragraph" w:customStyle="1" w:styleId="correo1">
    <w:name w:val="correo1"/>
    <w:basedOn w:val="Normal"/>
    <w:uiPriority w:val="99"/>
    <w:rsid w:val="00574B1E"/>
    <w:pPr>
      <w:spacing w:before="180" w:after="180"/>
      <w:jc w:val="both"/>
    </w:pPr>
    <w:rPr>
      <w:rFonts w:ascii="Verdana" w:hAnsi="Verdana"/>
      <w:color w:val="38566B"/>
      <w:sz w:val="16"/>
      <w:szCs w:val="16"/>
      <w:u w:val="single"/>
    </w:rPr>
  </w:style>
  <w:style w:type="paragraph" w:customStyle="1" w:styleId="correo2">
    <w:name w:val="correo2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000000"/>
      <w:sz w:val="20"/>
      <w:szCs w:val="20"/>
      <w:u w:val="single"/>
    </w:rPr>
  </w:style>
  <w:style w:type="paragraph" w:customStyle="1" w:styleId="correo3">
    <w:name w:val="correo3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000000"/>
      <w:sz w:val="16"/>
      <w:szCs w:val="16"/>
    </w:rPr>
  </w:style>
  <w:style w:type="paragraph" w:customStyle="1" w:styleId="correo4">
    <w:name w:val="correo4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43586D"/>
      <w:sz w:val="15"/>
      <w:szCs w:val="15"/>
      <w:u w:val="single"/>
    </w:rPr>
  </w:style>
  <w:style w:type="paragraph" w:customStyle="1" w:styleId="correotxt">
    <w:name w:val="correotxt"/>
    <w:basedOn w:val="Normal"/>
    <w:uiPriority w:val="99"/>
    <w:rsid w:val="00574B1E"/>
    <w:pPr>
      <w:spacing w:before="180" w:after="180"/>
      <w:jc w:val="both"/>
    </w:pPr>
    <w:rPr>
      <w:rFonts w:ascii="Verdana" w:hAnsi="Verdana"/>
      <w:color w:val="575E64"/>
      <w:sz w:val="15"/>
      <w:szCs w:val="15"/>
    </w:rPr>
  </w:style>
  <w:style w:type="paragraph" w:customStyle="1" w:styleId="correovmas">
    <w:name w:val="correovmas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000000"/>
      <w:sz w:val="15"/>
      <w:szCs w:val="15"/>
    </w:rPr>
  </w:style>
  <w:style w:type="paragraph" w:customStyle="1" w:styleId="correo5">
    <w:name w:val="correo5"/>
    <w:basedOn w:val="Normal"/>
    <w:uiPriority w:val="99"/>
    <w:rsid w:val="00574B1E"/>
    <w:pPr>
      <w:spacing w:before="180" w:after="180"/>
      <w:jc w:val="both"/>
    </w:pPr>
    <w:rPr>
      <w:rFonts w:ascii="Verdana" w:hAnsi="Verdana"/>
      <w:color w:val="546F89"/>
      <w:sz w:val="15"/>
      <w:szCs w:val="15"/>
    </w:rPr>
  </w:style>
  <w:style w:type="paragraph" w:customStyle="1" w:styleId="correo6">
    <w:name w:val="correo6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781020"/>
      <w:sz w:val="15"/>
      <w:szCs w:val="15"/>
    </w:rPr>
  </w:style>
  <w:style w:type="paragraph" w:customStyle="1" w:styleId="correotxtneg">
    <w:name w:val="correotxtneg"/>
    <w:basedOn w:val="Normal"/>
    <w:uiPriority w:val="99"/>
    <w:rsid w:val="00574B1E"/>
    <w:pPr>
      <w:spacing w:before="180" w:after="180"/>
      <w:jc w:val="both"/>
    </w:pPr>
    <w:rPr>
      <w:rFonts w:ascii="Verdana" w:hAnsi="Verdana"/>
      <w:color w:val="78848B"/>
      <w:sz w:val="15"/>
      <w:szCs w:val="15"/>
    </w:rPr>
  </w:style>
  <w:style w:type="paragraph" w:customStyle="1" w:styleId="correocont">
    <w:name w:val="correocont"/>
    <w:basedOn w:val="Normal"/>
    <w:uiPriority w:val="99"/>
    <w:rsid w:val="00574B1E"/>
    <w:pPr>
      <w:spacing w:before="180" w:after="180"/>
      <w:jc w:val="both"/>
    </w:pPr>
    <w:rPr>
      <w:rFonts w:ascii="Verdana" w:hAnsi="Verdana"/>
      <w:color w:val="9D701A"/>
      <w:sz w:val="15"/>
      <w:szCs w:val="15"/>
    </w:rPr>
  </w:style>
  <w:style w:type="paragraph" w:customStyle="1" w:styleId="correo7">
    <w:name w:val="correo7"/>
    <w:basedOn w:val="Normal"/>
    <w:uiPriority w:val="99"/>
    <w:rsid w:val="00574B1E"/>
    <w:pPr>
      <w:spacing w:before="180" w:after="180"/>
      <w:jc w:val="both"/>
    </w:pPr>
    <w:rPr>
      <w:rFonts w:ascii="Verdana" w:hAnsi="Verdana"/>
      <w:b/>
      <w:bCs/>
      <w:color w:val="B4790C"/>
      <w:sz w:val="15"/>
      <w:szCs w:val="15"/>
      <w:u w:val="single"/>
    </w:rPr>
  </w:style>
  <w:style w:type="character" w:customStyle="1" w:styleId="Textoennegrita">
    <w:name w:val="Texto en negrita"/>
    <w:qFormat/>
    <w:rsid w:val="00574B1E"/>
    <w:rPr>
      <w:b/>
      <w:bCs/>
    </w:rPr>
  </w:style>
  <w:style w:type="paragraph" w:customStyle="1" w:styleId="Epgrafe">
    <w:name w:val="Epígrafe"/>
    <w:basedOn w:val="Normal"/>
    <w:next w:val="Normal"/>
    <w:uiPriority w:val="99"/>
    <w:qFormat/>
    <w:rsid w:val="00574B1E"/>
    <w:pPr>
      <w:spacing w:line="360" w:lineRule="auto"/>
      <w:ind w:firstLine="696"/>
      <w:jc w:val="both"/>
    </w:pPr>
    <w:rPr>
      <w:rFonts w:ascii="Verdana" w:hAnsi="Verdana"/>
      <w:b/>
      <w:bCs/>
      <w:sz w:val="20"/>
      <w:u w:val="single"/>
    </w:rPr>
  </w:style>
  <w:style w:type="paragraph" w:styleId="Textoindependiente3">
    <w:name w:val="Body Text 3"/>
    <w:basedOn w:val="Normal"/>
    <w:link w:val="Textoindependiente3Car"/>
    <w:uiPriority w:val="99"/>
    <w:rsid w:val="00574B1E"/>
    <w:pPr>
      <w:tabs>
        <w:tab w:val="left" w:pos="-720"/>
      </w:tabs>
      <w:suppressAutoHyphens/>
      <w:ind w:right="-22"/>
      <w:jc w:val="both"/>
    </w:pPr>
    <w:rPr>
      <w:rFonts w:ascii="Verdana" w:hAnsi="Verdana"/>
      <w:iCs/>
      <w:spacing w:val="-2"/>
      <w:szCs w:val="20"/>
      <w:lang w:val="es-ES_tradnl" w:eastAsia="en-US"/>
    </w:rPr>
  </w:style>
  <w:style w:type="character" w:customStyle="1" w:styleId="Textoindependiente3Car">
    <w:name w:val="Texto independiente 3 Car"/>
    <w:link w:val="Textoindependiente3"/>
    <w:uiPriority w:val="99"/>
    <w:rsid w:val="00574B1E"/>
    <w:rPr>
      <w:rFonts w:ascii="Verdana" w:hAnsi="Verdana" w:cs="Arial"/>
      <w:iCs/>
      <w:spacing w:val="-2"/>
      <w:sz w:val="24"/>
      <w:lang w:val="es-ES_tradnl" w:eastAsia="en-US"/>
    </w:rPr>
  </w:style>
  <w:style w:type="character" w:styleId="nfasis">
    <w:name w:val="Emphasis"/>
    <w:qFormat/>
    <w:rsid w:val="00574B1E"/>
    <w:rPr>
      <w:i/>
      <w:iCs/>
    </w:rPr>
  </w:style>
  <w:style w:type="paragraph" w:customStyle="1" w:styleId="Default">
    <w:name w:val="Default"/>
    <w:rsid w:val="00574B1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s-ES"/>
    </w:rPr>
  </w:style>
  <w:style w:type="paragraph" w:styleId="Ttulo">
    <w:name w:val="Title"/>
    <w:basedOn w:val="Normal"/>
    <w:link w:val="TtuloCar"/>
    <w:uiPriority w:val="99"/>
    <w:qFormat/>
    <w:rsid w:val="00574B1E"/>
    <w:pPr>
      <w:spacing w:line="360" w:lineRule="auto"/>
      <w:jc w:val="center"/>
    </w:pPr>
    <w:rPr>
      <w:rFonts w:ascii="Arial Narrow" w:hAnsi="Arial Narrow"/>
      <w:b/>
      <w:sz w:val="22"/>
      <w:szCs w:val="20"/>
      <w:lang w:val="es-ES_tradnl" w:eastAsia="x-none"/>
    </w:rPr>
  </w:style>
  <w:style w:type="character" w:customStyle="1" w:styleId="TtuloCar">
    <w:name w:val="Título Car"/>
    <w:link w:val="Ttulo"/>
    <w:uiPriority w:val="99"/>
    <w:rsid w:val="00574B1E"/>
    <w:rPr>
      <w:rFonts w:ascii="Arial Narrow" w:hAnsi="Arial Narrow" w:cs="Arial"/>
      <w:b/>
      <w:sz w:val="22"/>
      <w:lang w:val="es-ES_tradnl"/>
    </w:rPr>
  </w:style>
  <w:style w:type="paragraph" w:styleId="Subttulo">
    <w:name w:val="Subtitle"/>
    <w:basedOn w:val="Normal"/>
    <w:link w:val="SubttuloCar"/>
    <w:uiPriority w:val="99"/>
    <w:qFormat/>
    <w:rsid w:val="00574B1E"/>
    <w:pPr>
      <w:spacing w:line="360" w:lineRule="auto"/>
      <w:jc w:val="both"/>
    </w:pPr>
    <w:rPr>
      <w:rFonts w:ascii="Verdana" w:hAnsi="Verdana"/>
      <w:b/>
      <w:bCs/>
      <w:color w:val="5500AE"/>
      <w:sz w:val="20"/>
      <w:szCs w:val="20"/>
      <w:lang w:val="x-none" w:eastAsia="x-none"/>
    </w:rPr>
  </w:style>
  <w:style w:type="character" w:customStyle="1" w:styleId="SubttuloCar">
    <w:name w:val="Subtítulo Car"/>
    <w:link w:val="Subttulo"/>
    <w:uiPriority w:val="99"/>
    <w:rsid w:val="00574B1E"/>
    <w:rPr>
      <w:rFonts w:ascii="Verdana" w:hAnsi="Verdana" w:cs="Arial"/>
      <w:b/>
      <w:bCs/>
      <w:color w:val="5500AE"/>
    </w:rPr>
  </w:style>
  <w:style w:type="paragraph" w:customStyle="1" w:styleId="Estilo2">
    <w:name w:val="Estilo2"/>
    <w:basedOn w:val="Normal"/>
    <w:uiPriority w:val="99"/>
    <w:rsid w:val="00574B1E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  <w:szCs w:val="20"/>
    </w:rPr>
  </w:style>
  <w:style w:type="paragraph" w:customStyle="1" w:styleId="Estilo">
    <w:name w:val="Estilo"/>
    <w:uiPriority w:val="99"/>
    <w:rsid w:val="00574B1E"/>
    <w:pPr>
      <w:widowControl w:val="0"/>
      <w:snapToGrid w:val="0"/>
    </w:pPr>
    <w:rPr>
      <w:rFonts w:ascii="Arial" w:hAnsi="Arial"/>
      <w:sz w:val="24"/>
      <w:lang w:eastAsia="es-ES"/>
    </w:rPr>
  </w:style>
  <w:style w:type="paragraph" w:customStyle="1" w:styleId="TableParagraph">
    <w:name w:val="Table Paragraph"/>
    <w:basedOn w:val="Normal"/>
    <w:uiPriority w:val="1"/>
    <w:qFormat/>
    <w:rsid w:val="00574B1E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Textoindependiente21">
    <w:name w:val="Texto independiente 21"/>
    <w:basedOn w:val="Normal"/>
    <w:rsid w:val="00FC2D81"/>
    <w:pPr>
      <w:widowControl w:val="0"/>
      <w:suppressAutoHyphens/>
      <w:spacing w:line="360" w:lineRule="auto"/>
      <w:jc w:val="center"/>
    </w:pPr>
    <w:rPr>
      <w:rFonts w:ascii="Verdana" w:eastAsia="Lucida Sans Unicode" w:hAnsi="Verdana" w:cs="Verdana"/>
      <w:b/>
      <w:bCs/>
      <w:color w:val="333399"/>
      <w:kern w:val="1"/>
      <w:sz w:val="22"/>
      <w:lang w:eastAsia="zh-CN"/>
    </w:rPr>
  </w:style>
  <w:style w:type="paragraph" w:customStyle="1" w:styleId="Prrafodelista1">
    <w:name w:val="Párrafo de lista1"/>
    <w:basedOn w:val="Normal"/>
    <w:rsid w:val="00FC2D81"/>
    <w:pPr>
      <w:widowControl w:val="0"/>
      <w:suppressAutoHyphens/>
      <w:ind w:left="720" w:hanging="357"/>
      <w:contextualSpacing/>
      <w:jc w:val="both"/>
    </w:pPr>
    <w:rPr>
      <w:rFonts w:ascii="Verdana" w:eastAsia="Calibri" w:hAnsi="Verdana" w:cs="Verdana"/>
      <w:kern w:val="1"/>
      <w:sz w:val="20"/>
      <w:szCs w:val="22"/>
      <w:lang w:eastAsia="zh-CN"/>
    </w:rPr>
  </w:style>
  <w:style w:type="paragraph" w:customStyle="1" w:styleId="Header3">
    <w:name w:val="Header3"/>
    <w:basedOn w:val="Normal"/>
    <w:rsid w:val="00C45BF3"/>
    <w:pPr>
      <w:widowControl w:val="0"/>
      <w:suppressLineNumbers/>
      <w:tabs>
        <w:tab w:val="center" w:pos="4818"/>
        <w:tab w:val="right" w:pos="9637"/>
      </w:tabs>
      <w:suppressAutoHyphens/>
    </w:pPr>
    <w:rPr>
      <w:rFonts w:ascii="Verdana" w:eastAsia="Lucida Sans Unicode" w:hAnsi="Verdana"/>
      <w:kern w:val="1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683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42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05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AYUNTAMIENTO DE YEBES</vt:lpstr>
    </vt:vector>
  </TitlesOfParts>
  <Company>*</Company>
  <LinksUpToDate>false</LinksUpToDate>
  <CharactersWithSpaces>1399</CharactersWithSpaces>
  <SharedDoc>false</SharedDoc>
  <HLinks>
    <vt:vector size="18" baseType="variant">
      <vt:variant>
        <vt:i4>327741</vt:i4>
      </vt:variant>
      <vt:variant>
        <vt:i4>6</vt:i4>
      </vt:variant>
      <vt:variant>
        <vt:i4>0</vt:i4>
      </vt:variant>
      <vt:variant>
        <vt:i4>5</vt:i4>
      </vt:variant>
      <vt:variant>
        <vt:lpwstr>mailto:dpdrgpd@gmail.com</vt:lpwstr>
      </vt:variant>
      <vt:variant>
        <vt:lpwstr/>
      </vt:variant>
      <vt:variant>
        <vt:i4>6422628</vt:i4>
      </vt:variant>
      <vt:variant>
        <vt:i4>3</vt:i4>
      </vt:variant>
      <vt:variant>
        <vt:i4>0</vt:i4>
      </vt:variant>
      <vt:variant>
        <vt:i4>5</vt:i4>
      </vt:variant>
      <vt:variant>
        <vt:lpwstr>https://yebes.sedelectronica.es/e-invoice.1</vt:lpwstr>
      </vt:variant>
      <vt:variant>
        <vt:lpwstr/>
      </vt:variant>
      <vt:variant>
        <vt:i4>2687036</vt:i4>
      </vt:variant>
      <vt:variant>
        <vt:i4>0</vt:i4>
      </vt:variant>
      <vt:variant>
        <vt:i4>0</vt:i4>
      </vt:variant>
      <vt:variant>
        <vt:i4>5</vt:i4>
      </vt:variant>
      <vt:variant>
        <vt:lpwstr>https://face.gob.es/es/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AYUNTAMIENTO DE YEBES</dc:title>
  <dc:subject/>
  <dc:creator>*</dc:creator>
  <cp:keywords/>
  <dc:description/>
  <cp:lastModifiedBy>David Valero</cp:lastModifiedBy>
  <cp:revision>2</cp:revision>
  <cp:lastPrinted>2021-12-03T09:02:00Z</cp:lastPrinted>
  <dcterms:created xsi:type="dcterms:W3CDTF">2026-02-23T09:51:00Z</dcterms:created>
  <dcterms:modified xsi:type="dcterms:W3CDTF">2026-02-23T09:51:00Z</dcterms:modified>
</cp:coreProperties>
</file>