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97406" w14:textId="77777777" w:rsidR="00FC2D81" w:rsidRPr="00FC2D81" w:rsidRDefault="00FC2D81" w:rsidP="00FC2D81">
      <w:pPr>
        <w:pageBreakBefore/>
        <w:jc w:val="center"/>
        <w:rPr>
          <w:rFonts w:ascii="Verdana" w:hAnsi="Verdana"/>
        </w:rPr>
      </w:pPr>
      <w:r w:rsidRPr="00FC2D81">
        <w:rPr>
          <w:rFonts w:ascii="Verdana" w:hAnsi="Verdana"/>
          <w:b/>
          <w:sz w:val="18"/>
          <w:szCs w:val="18"/>
        </w:rPr>
        <w:t xml:space="preserve">ANEXO </w:t>
      </w:r>
      <w:r>
        <w:rPr>
          <w:rFonts w:ascii="Verdana" w:hAnsi="Verdana"/>
          <w:b/>
          <w:sz w:val="18"/>
          <w:szCs w:val="18"/>
        </w:rPr>
        <w:t>3</w:t>
      </w:r>
    </w:p>
    <w:p w14:paraId="2CB4FC72" w14:textId="77777777" w:rsidR="00FC2D81" w:rsidRPr="00FC2D81" w:rsidRDefault="00FC2D81" w:rsidP="00FC2D81">
      <w:pPr>
        <w:pStyle w:val="Textoindependiente"/>
        <w:rPr>
          <w:rFonts w:ascii="Verdana" w:hAnsi="Verdana"/>
          <w:b/>
          <w:bCs/>
          <w:sz w:val="18"/>
          <w:szCs w:val="18"/>
        </w:rPr>
      </w:pPr>
    </w:p>
    <w:p w14:paraId="36457B54" w14:textId="77777777" w:rsidR="00FC2D81" w:rsidRPr="00FC2D81" w:rsidRDefault="00FC2D81" w:rsidP="00FC2D81">
      <w:pPr>
        <w:pBdr>
          <w:top w:val="none" w:sz="0" w:space="0" w:color="000000"/>
          <w:left w:val="none" w:sz="0" w:space="0" w:color="000000"/>
          <w:bottom w:val="single" w:sz="12" w:space="1" w:color="00000A"/>
          <w:right w:val="none" w:sz="0" w:space="0" w:color="000000"/>
        </w:pBdr>
        <w:jc w:val="center"/>
        <w:rPr>
          <w:rFonts w:ascii="Verdana" w:hAnsi="Verdana"/>
        </w:rPr>
      </w:pPr>
      <w:r w:rsidRPr="00FC2D81">
        <w:rPr>
          <w:rFonts w:ascii="Verdana" w:hAnsi="Verdana"/>
          <w:b/>
          <w:bCs/>
          <w:sz w:val="18"/>
          <w:szCs w:val="18"/>
        </w:rPr>
        <w:t xml:space="preserve">DECLARACIÓN RESPONSABLE EN RELACIÓN CON LA </w:t>
      </w:r>
      <w:r w:rsidRPr="00FC2D81">
        <w:rPr>
          <w:rFonts w:ascii="Verdana" w:hAnsi="Verdana"/>
          <w:b/>
          <w:sz w:val="18"/>
          <w:szCs w:val="18"/>
        </w:rPr>
        <w:t xml:space="preserve">SOLICITUD DE AYUDA PARA LA REALIZACIÓN DE ESTUDIOS </w:t>
      </w:r>
    </w:p>
    <w:p w14:paraId="22991E28" w14:textId="77777777" w:rsidR="00FC2D81" w:rsidRPr="00FC2D81" w:rsidRDefault="00FC2D81" w:rsidP="00FC2D81">
      <w:pPr>
        <w:pStyle w:val="Textoindependiente"/>
        <w:rPr>
          <w:rFonts w:ascii="Verdana" w:hAnsi="Verdana"/>
          <w:b/>
          <w:bCs/>
          <w:sz w:val="18"/>
          <w:szCs w:val="18"/>
        </w:rPr>
      </w:pPr>
    </w:p>
    <w:p w14:paraId="6726B9CC" w14:textId="77777777" w:rsidR="00FC2D81" w:rsidRPr="00FC2D81" w:rsidRDefault="00FC2D81" w:rsidP="00FC2D81">
      <w:pPr>
        <w:rPr>
          <w:rFonts w:ascii="Verdana" w:hAnsi="Verdana" w:cs="Courier"/>
          <w:b/>
          <w:bCs/>
          <w:sz w:val="18"/>
          <w:szCs w:val="18"/>
        </w:rPr>
      </w:pPr>
    </w:p>
    <w:p w14:paraId="53B2BC12" w14:textId="77777777" w:rsidR="00FC2D81" w:rsidRPr="00FC2D81" w:rsidRDefault="00FC2D81" w:rsidP="00FC2D81">
      <w:pPr>
        <w:rPr>
          <w:rFonts w:ascii="Verdana" w:hAnsi="Verdana"/>
        </w:rPr>
      </w:pPr>
      <w:r w:rsidRPr="00FC2D81">
        <w:rPr>
          <w:rFonts w:ascii="Verdana" w:hAnsi="Verdana" w:cs="Courier"/>
          <w:sz w:val="18"/>
          <w:szCs w:val="18"/>
        </w:rPr>
        <w:t>D/Dña.: ____________________________________, con NIF: ______________, actuando en</w:t>
      </w:r>
      <w:r w:rsidRPr="00FC2D81">
        <w:rPr>
          <w:rFonts w:ascii="Verdana" w:hAnsi="Verdana" w:cs="Arial"/>
          <w:sz w:val="18"/>
          <w:szCs w:val="18"/>
        </w:rPr>
        <w:t xml:space="preserve"> </w:t>
      </w:r>
      <w:r w:rsidRPr="00FC2D81">
        <w:rPr>
          <w:rFonts w:ascii="Verdana" w:hAnsi="Verdana" w:cs="Courier"/>
          <w:sz w:val="18"/>
          <w:szCs w:val="18"/>
        </w:rPr>
        <w:t>nombre propio o en representación de ________________________</w:t>
      </w:r>
    </w:p>
    <w:p w14:paraId="0AE5ED23" w14:textId="77777777" w:rsidR="00FC2D81" w:rsidRPr="00FC2D81" w:rsidRDefault="00FC2D81" w:rsidP="00FC2D81">
      <w:pPr>
        <w:rPr>
          <w:rFonts w:ascii="Verdana" w:hAnsi="Verdana" w:cs="Courier"/>
          <w:sz w:val="18"/>
          <w:szCs w:val="18"/>
        </w:rPr>
      </w:pPr>
    </w:p>
    <w:p w14:paraId="31C70F17" w14:textId="77777777" w:rsidR="00FC2D81" w:rsidRPr="00FC2D81" w:rsidRDefault="00FC2D81" w:rsidP="00FC2D81">
      <w:pPr>
        <w:jc w:val="center"/>
        <w:rPr>
          <w:rFonts w:ascii="Verdana" w:hAnsi="Verdana"/>
        </w:rPr>
      </w:pPr>
      <w:r w:rsidRPr="00FC2D81">
        <w:rPr>
          <w:rFonts w:ascii="Verdana" w:hAnsi="Verdana" w:cs="Courier"/>
          <w:b/>
          <w:sz w:val="18"/>
          <w:szCs w:val="18"/>
        </w:rPr>
        <w:t>DECLARA:</w:t>
      </w:r>
    </w:p>
    <w:p w14:paraId="3C9AA1C0" w14:textId="77777777" w:rsidR="00FC2D81" w:rsidRPr="00FC2D81" w:rsidRDefault="00FC2D81" w:rsidP="00FC2D81">
      <w:pPr>
        <w:jc w:val="center"/>
        <w:rPr>
          <w:rFonts w:ascii="Verdana" w:hAnsi="Verdana" w:cs="Courier"/>
          <w:sz w:val="18"/>
          <w:szCs w:val="18"/>
        </w:rPr>
      </w:pPr>
    </w:p>
    <w:p w14:paraId="133C05AA" w14:textId="77777777" w:rsidR="00FC2D81" w:rsidRPr="00FC2D81" w:rsidRDefault="00FC2D81" w:rsidP="00FC2D81">
      <w:pPr>
        <w:rPr>
          <w:rFonts w:ascii="Verdana" w:hAnsi="Verdana"/>
        </w:rPr>
      </w:pPr>
      <w:r w:rsidRPr="00FC2D81">
        <w:rPr>
          <w:rFonts w:ascii="Verdana" w:hAnsi="Verdana" w:cs="Courier"/>
          <w:b/>
          <w:sz w:val="18"/>
          <w:szCs w:val="18"/>
        </w:rPr>
        <w:t>Primero:</w:t>
      </w:r>
      <w:r w:rsidRPr="00FC2D81">
        <w:rPr>
          <w:rFonts w:ascii="Verdana" w:hAnsi="Verdana" w:cs="Courier"/>
          <w:sz w:val="18"/>
          <w:szCs w:val="18"/>
        </w:rPr>
        <w:t xml:space="preserve"> Sobre el cumplimiento de los requisitos:</w:t>
      </w:r>
    </w:p>
    <w:p w14:paraId="00B2061B" w14:textId="77777777" w:rsidR="00FC2D81" w:rsidRPr="00FC2D81" w:rsidRDefault="00FC2D81" w:rsidP="00FC2D81">
      <w:pPr>
        <w:pStyle w:val="Prrafodelista1"/>
        <w:numPr>
          <w:ilvl w:val="0"/>
          <w:numId w:val="25"/>
        </w:numPr>
        <w:ind w:left="714" w:hanging="357"/>
      </w:pPr>
      <w:r w:rsidRPr="00FC2D81">
        <w:rPr>
          <w:rFonts w:cs="Arial"/>
          <w:sz w:val="18"/>
          <w:szCs w:val="18"/>
        </w:rPr>
        <w:t xml:space="preserve">Que </w:t>
      </w:r>
      <w:r w:rsidRPr="00FC2D81">
        <w:rPr>
          <w:rFonts w:cs="HelveticaNeue-Light"/>
          <w:sz w:val="18"/>
          <w:szCs w:val="18"/>
        </w:rPr>
        <w:t>está al corriente de todo tipo de obligaciones fiscales con el Ayuntamiento de Yebes.</w:t>
      </w:r>
    </w:p>
    <w:p w14:paraId="48A0E7E4" w14:textId="77777777" w:rsidR="00FC2D81" w:rsidRPr="00FC2D81" w:rsidRDefault="00FC2D81" w:rsidP="00FC2D81">
      <w:pPr>
        <w:pStyle w:val="Prrafodelista1"/>
        <w:numPr>
          <w:ilvl w:val="0"/>
          <w:numId w:val="25"/>
        </w:numPr>
        <w:ind w:left="714" w:hanging="357"/>
      </w:pPr>
      <w:r w:rsidRPr="00FC2D81">
        <w:rPr>
          <w:rFonts w:cs="HelveticaNeue-Light"/>
          <w:sz w:val="18"/>
          <w:szCs w:val="18"/>
        </w:rPr>
        <w:t>Q</w:t>
      </w:r>
      <w:r w:rsidRPr="00FC2D81">
        <w:rPr>
          <w:rFonts w:cs="Arial"/>
          <w:sz w:val="18"/>
          <w:szCs w:val="18"/>
        </w:rPr>
        <w:t xml:space="preserve">ue se halla al corriente de pago de obligaciones por reintegro de subvenciones. </w:t>
      </w:r>
    </w:p>
    <w:p w14:paraId="5FECE481" w14:textId="77777777" w:rsidR="00FC2D81" w:rsidRPr="00FC2D81" w:rsidRDefault="00FC2D81" w:rsidP="00FC2D81">
      <w:pPr>
        <w:pStyle w:val="Prrafodelista1"/>
        <w:numPr>
          <w:ilvl w:val="0"/>
          <w:numId w:val="25"/>
        </w:numPr>
        <w:ind w:left="714" w:hanging="357"/>
      </w:pPr>
      <w:r w:rsidRPr="00FC2D81">
        <w:rPr>
          <w:rFonts w:cs="Arial"/>
          <w:sz w:val="18"/>
          <w:szCs w:val="18"/>
        </w:rPr>
        <w:t>Que no está incurso en ninguna de las prohibiciones para ser beneficiario de la subvención, conforme al artículo 13 de la Ley 38/2003, de 17 de noviembre, General de Subvenciones.</w:t>
      </w:r>
    </w:p>
    <w:p w14:paraId="1E070387" w14:textId="77777777" w:rsidR="00FC2D81" w:rsidRPr="00FC2D81" w:rsidRDefault="00FC2D81" w:rsidP="00FC2D81">
      <w:pPr>
        <w:jc w:val="both"/>
        <w:rPr>
          <w:rFonts w:ascii="Verdana" w:hAnsi="Verdana" w:cs="Arial"/>
          <w:b/>
          <w:sz w:val="18"/>
          <w:szCs w:val="18"/>
        </w:rPr>
      </w:pPr>
    </w:p>
    <w:p w14:paraId="0E1F23A5" w14:textId="77777777" w:rsidR="00FC2D81" w:rsidRPr="00FC2D81" w:rsidRDefault="00FC2D81" w:rsidP="00FC2D81">
      <w:pPr>
        <w:jc w:val="both"/>
        <w:rPr>
          <w:rFonts w:ascii="Verdana" w:hAnsi="Verdana"/>
        </w:rPr>
      </w:pPr>
      <w:r w:rsidRPr="00FC2D81">
        <w:rPr>
          <w:rFonts w:ascii="Verdana" w:hAnsi="Verdana" w:cs="Arial"/>
          <w:b/>
          <w:sz w:val="18"/>
          <w:szCs w:val="18"/>
        </w:rPr>
        <w:t>Segundo:</w:t>
      </w:r>
      <w:r w:rsidRPr="00FC2D81">
        <w:rPr>
          <w:rFonts w:ascii="Verdana" w:hAnsi="Verdana" w:cs="Arial"/>
          <w:sz w:val="18"/>
          <w:szCs w:val="18"/>
        </w:rPr>
        <w:t xml:space="preserve"> Sobre la v</w:t>
      </w:r>
      <w:r w:rsidRPr="00FC2D81">
        <w:rPr>
          <w:rFonts w:ascii="Verdana" w:hAnsi="Verdana" w:cs="Courier"/>
          <w:sz w:val="18"/>
          <w:szCs w:val="18"/>
        </w:rPr>
        <w:t>eracidad de los datos:</w:t>
      </w:r>
    </w:p>
    <w:p w14:paraId="5BA71CFF" w14:textId="77777777" w:rsidR="00FC2D81" w:rsidRPr="00FC2D81" w:rsidRDefault="00FC2D81" w:rsidP="00FC2D81">
      <w:pPr>
        <w:jc w:val="both"/>
        <w:rPr>
          <w:rFonts w:ascii="Verdana" w:hAnsi="Verdana"/>
        </w:rPr>
      </w:pPr>
      <w:r w:rsidRPr="00FC2D81">
        <w:rPr>
          <w:rFonts w:ascii="Verdana" w:hAnsi="Verdana" w:cs="Courier"/>
          <w:sz w:val="18"/>
          <w:szCs w:val="18"/>
        </w:rPr>
        <w:t>Que los datos consignados en la presente solicitud se ajustan a la realidad, aceptando cualquier responsabilidad que se pueda derivar de su falsedad o inexactitud, sin que quepa alegar ignorancia de los hechos que lo motive.</w:t>
      </w:r>
    </w:p>
    <w:p w14:paraId="35105B59" w14:textId="77777777" w:rsidR="00FC2D81" w:rsidRPr="00FC2D81" w:rsidRDefault="00FC2D81" w:rsidP="00FC2D81">
      <w:pPr>
        <w:jc w:val="both"/>
        <w:rPr>
          <w:rFonts w:ascii="Verdana" w:hAnsi="Verdana" w:cs="Courier"/>
          <w:sz w:val="18"/>
          <w:szCs w:val="18"/>
        </w:rPr>
      </w:pPr>
    </w:p>
    <w:p w14:paraId="4F8D30B6" w14:textId="77777777" w:rsidR="00FC2D81" w:rsidRPr="00FC2D81" w:rsidRDefault="00FC2D81" w:rsidP="00FC2D81">
      <w:pPr>
        <w:rPr>
          <w:rFonts w:ascii="Verdana" w:hAnsi="Verdana"/>
        </w:rPr>
      </w:pPr>
      <w:r w:rsidRPr="00FC2D81">
        <w:rPr>
          <w:rFonts w:ascii="Verdana" w:hAnsi="Verdana" w:cs="Courier"/>
          <w:b/>
          <w:sz w:val="18"/>
          <w:szCs w:val="18"/>
        </w:rPr>
        <w:t>Tercero:</w:t>
      </w:r>
      <w:r w:rsidRPr="00FC2D81">
        <w:rPr>
          <w:rFonts w:ascii="Verdana" w:hAnsi="Verdana" w:cs="Courier"/>
          <w:sz w:val="18"/>
          <w:szCs w:val="18"/>
        </w:rPr>
        <w:t xml:space="preserve"> Sobre la actualización de datos:</w:t>
      </w:r>
    </w:p>
    <w:p w14:paraId="7692859D" w14:textId="77777777" w:rsidR="00FC2D81" w:rsidRPr="00FC2D81" w:rsidRDefault="00FC2D81" w:rsidP="00FC2D81">
      <w:pPr>
        <w:jc w:val="both"/>
        <w:rPr>
          <w:rFonts w:ascii="Verdana" w:hAnsi="Verdana"/>
        </w:rPr>
      </w:pPr>
      <w:r w:rsidRPr="00FC2D81">
        <w:rPr>
          <w:rFonts w:ascii="Verdana" w:hAnsi="Verdana" w:cs="Courier"/>
          <w:sz w:val="18"/>
          <w:szCs w:val="18"/>
        </w:rPr>
        <w:t xml:space="preserve">Me comprometo a comunicar por escrito al Ayuntamiento de Yebes, en el plazo máximo de 15 días a partir de su notificación, cualquier modificación que se produzca en esta declaración. </w:t>
      </w:r>
    </w:p>
    <w:p w14:paraId="6E1CCD85" w14:textId="77777777" w:rsidR="00FC2D81" w:rsidRPr="00FC2D81" w:rsidRDefault="00FC2D81" w:rsidP="00FC2D81">
      <w:pPr>
        <w:rPr>
          <w:rFonts w:ascii="Verdana" w:hAnsi="Verdana" w:cs="Courier"/>
          <w:sz w:val="18"/>
          <w:szCs w:val="18"/>
        </w:rPr>
      </w:pPr>
    </w:p>
    <w:p w14:paraId="62056053" w14:textId="77777777" w:rsidR="00FC2D81" w:rsidRPr="00FC2D81" w:rsidRDefault="00FC2D81" w:rsidP="00FC2D81">
      <w:pPr>
        <w:rPr>
          <w:rFonts w:ascii="Verdana" w:hAnsi="Verdana" w:cs="Courier"/>
          <w:sz w:val="18"/>
          <w:szCs w:val="18"/>
        </w:rPr>
      </w:pPr>
    </w:p>
    <w:p w14:paraId="034D377C" w14:textId="77777777" w:rsidR="00FC2D81" w:rsidRPr="00FC2D81" w:rsidRDefault="00FC2D81" w:rsidP="00FC2D81">
      <w:pPr>
        <w:jc w:val="center"/>
        <w:rPr>
          <w:rFonts w:ascii="Verdana" w:hAnsi="Verdana"/>
        </w:rPr>
      </w:pPr>
      <w:r w:rsidRPr="00FC2D81">
        <w:rPr>
          <w:rFonts w:ascii="Verdana" w:hAnsi="Verdana" w:cs="Courier"/>
          <w:sz w:val="18"/>
          <w:szCs w:val="18"/>
        </w:rPr>
        <w:t xml:space="preserve">En ___________ </w:t>
      </w:r>
      <w:proofErr w:type="spellStart"/>
      <w:r w:rsidRPr="00FC2D81">
        <w:rPr>
          <w:rFonts w:ascii="Verdana" w:hAnsi="Verdana" w:cs="Courier"/>
          <w:sz w:val="18"/>
          <w:szCs w:val="18"/>
        </w:rPr>
        <w:t>a</w:t>
      </w:r>
      <w:proofErr w:type="spellEnd"/>
      <w:r w:rsidRPr="00FC2D81">
        <w:rPr>
          <w:rFonts w:ascii="Verdana" w:hAnsi="Verdana" w:cs="Courier"/>
          <w:sz w:val="18"/>
          <w:szCs w:val="18"/>
        </w:rPr>
        <w:t xml:space="preserve"> _______ </w:t>
      </w:r>
      <w:proofErr w:type="spellStart"/>
      <w:r w:rsidRPr="00FC2D81">
        <w:rPr>
          <w:rFonts w:ascii="Verdana" w:hAnsi="Verdana" w:cs="Courier"/>
          <w:sz w:val="18"/>
          <w:szCs w:val="18"/>
        </w:rPr>
        <w:t>de</w:t>
      </w:r>
      <w:proofErr w:type="spellEnd"/>
      <w:r w:rsidRPr="00FC2D81">
        <w:rPr>
          <w:rFonts w:ascii="Verdana" w:hAnsi="Verdana" w:cs="Courier"/>
          <w:sz w:val="18"/>
          <w:szCs w:val="18"/>
        </w:rPr>
        <w:t xml:space="preserve"> ______________ </w:t>
      </w:r>
      <w:proofErr w:type="spellStart"/>
      <w:r w:rsidRPr="00FC2D81">
        <w:rPr>
          <w:rFonts w:ascii="Verdana" w:hAnsi="Verdana" w:cs="Courier"/>
          <w:sz w:val="18"/>
          <w:szCs w:val="18"/>
        </w:rPr>
        <w:t>de</w:t>
      </w:r>
      <w:proofErr w:type="spellEnd"/>
      <w:r w:rsidRPr="00FC2D81">
        <w:rPr>
          <w:rFonts w:ascii="Verdana" w:hAnsi="Verdana" w:cs="Courier"/>
          <w:sz w:val="18"/>
          <w:szCs w:val="18"/>
        </w:rPr>
        <w:t xml:space="preserve"> 20__</w:t>
      </w:r>
    </w:p>
    <w:p w14:paraId="44562FAB" w14:textId="77777777" w:rsidR="00FC2D81" w:rsidRPr="00FC2D81" w:rsidRDefault="00FC2D81" w:rsidP="00FC2D81">
      <w:pPr>
        <w:pStyle w:val="Encabezado"/>
        <w:jc w:val="center"/>
        <w:rPr>
          <w:rFonts w:ascii="Verdana" w:hAnsi="Verdana"/>
        </w:rPr>
      </w:pPr>
      <w:r w:rsidRPr="00FC2D81">
        <w:rPr>
          <w:rFonts w:ascii="Verdana" w:hAnsi="Verdana" w:cs="Courier"/>
          <w:sz w:val="18"/>
          <w:szCs w:val="18"/>
        </w:rPr>
        <w:t>Firma del declarante</w:t>
      </w:r>
    </w:p>
    <w:p w14:paraId="396F7FA0" w14:textId="77777777" w:rsidR="00FC2D81" w:rsidRPr="00FC2D81" w:rsidRDefault="00FC2D81" w:rsidP="00FC2D81">
      <w:pPr>
        <w:spacing w:after="120"/>
        <w:rPr>
          <w:rFonts w:ascii="Verdana" w:hAnsi="Verdana"/>
        </w:rPr>
      </w:pPr>
    </w:p>
    <w:p w14:paraId="057FF911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1982AFC9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459E64BF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688BCC1A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5621DDAE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6C424D0D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4692DAB1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0ADC9298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4AF07FF9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076A5A7D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161E1786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1B79264E" w14:textId="77777777" w:rsidR="00FC2D81" w:rsidRPr="00FC2D81" w:rsidRDefault="00FC2D81" w:rsidP="00FC2D81">
      <w:pPr>
        <w:ind w:left="-851" w:right="-852"/>
        <w:jc w:val="both"/>
        <w:rPr>
          <w:rFonts w:ascii="Verdana" w:hAnsi="Verdana"/>
          <w:b/>
          <w:sz w:val="18"/>
          <w:szCs w:val="18"/>
          <w:u w:val="double"/>
        </w:rPr>
      </w:pPr>
      <w:r w:rsidRPr="00FC2D81">
        <w:rPr>
          <w:rFonts w:ascii="Verdana" w:hAnsi="Verdana"/>
          <w:b/>
          <w:sz w:val="18"/>
          <w:szCs w:val="18"/>
          <w:u w:val="double"/>
        </w:rPr>
        <w:t>_____________________________________________________________________________</w:t>
      </w:r>
    </w:p>
    <w:p w14:paraId="11BF41C6" w14:textId="77777777" w:rsidR="00FC2D81" w:rsidRPr="00FC2D81" w:rsidRDefault="00FC2D81" w:rsidP="00FC2D81">
      <w:pPr>
        <w:ind w:hanging="24"/>
        <w:jc w:val="center"/>
        <w:rPr>
          <w:rFonts w:ascii="Verdana" w:hAnsi="Verdana"/>
          <w:sz w:val="18"/>
          <w:szCs w:val="18"/>
        </w:rPr>
      </w:pPr>
      <w:r w:rsidRPr="00FC2D81">
        <w:rPr>
          <w:rFonts w:ascii="Verdana" w:hAnsi="Verdana" w:cs="Calibri-Light"/>
          <w:b/>
          <w:sz w:val="16"/>
          <w:szCs w:val="18"/>
        </w:rPr>
        <w:t xml:space="preserve"> </w:t>
      </w:r>
    </w:p>
    <w:p w14:paraId="714B0EAF" w14:textId="2701454F" w:rsidR="00FC2D81" w:rsidRPr="00FC2D81" w:rsidRDefault="00D121D4" w:rsidP="00FC2D81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FC2D81">
        <w:rPr>
          <w:rFonts w:ascii="Verdana" w:hAnsi="Verdana" w:cs="Calibri-Light"/>
          <w:b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D3EB41" wp14:editId="11F60A99">
                <wp:simplePos x="0" y="0"/>
                <wp:positionH relativeFrom="column">
                  <wp:posOffset>-478790</wp:posOffset>
                </wp:positionH>
                <wp:positionV relativeFrom="paragraph">
                  <wp:posOffset>1270</wp:posOffset>
                </wp:positionV>
                <wp:extent cx="168910" cy="110490"/>
                <wp:effectExtent l="16510" t="12065" r="14605" b="10795"/>
                <wp:wrapNone/>
                <wp:docPr id="113355803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10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535ABB" id="AutoShape 30" o:spid="_x0000_s1026" style="position:absolute;margin-left:-37.7pt;margin-top:.1pt;width:13.3pt;height: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" strokeweight="1.25pt"/>
            </w:pict>
          </mc:Fallback>
        </mc:AlternateContent>
      </w:r>
      <w:r w:rsidR="00FC2D81" w:rsidRPr="00FC2D81">
        <w:rPr>
          <w:rFonts w:ascii="Verdana" w:hAnsi="Verdana" w:cs="Calibri-Light"/>
          <w:b/>
          <w:sz w:val="16"/>
          <w:szCs w:val="18"/>
        </w:rPr>
        <w:t xml:space="preserve">       INFORMACIÓN BÁSICA SOBRE PROTECCIÓN DE DATOS:</w:t>
      </w:r>
      <w:r w:rsidR="00FC2D81" w:rsidRPr="00FC2D81">
        <w:rPr>
          <w:rFonts w:ascii="Verdana" w:hAnsi="Verdana" w:cs="Calibri-Light"/>
          <w:sz w:val="16"/>
          <w:szCs w:val="18"/>
        </w:rPr>
        <w:t xml:space="preserve"> He sido informado de que esta Entidad va a tratar y guardar los datos aportados en la instancia y en la documentación que la acompaña. Tratamiento: ENTRADAS Y SALIDAS de actuaciones administrativas. - Finalidad: Tramitar el servicio solicitado - Legitimación: Por interés legítimo y por cumplimiento de una obligación legal aplicable al responsable del tratamiento - Destinatarios: Se podrían, si procede, ceder datos a otras Administraciones Públicas por estar relacionadas con su solicitud. - Derechos: En el caso de que usted quiera ejercitar los derechos que le asisten, deberá dirigirse a nuestro </w:t>
      </w:r>
      <w:proofErr w:type="gramStart"/>
      <w:r w:rsidR="00FC2D81" w:rsidRPr="00FC2D81">
        <w:rPr>
          <w:rFonts w:ascii="Verdana" w:hAnsi="Verdana" w:cs="Calibri-Light"/>
          <w:sz w:val="16"/>
          <w:szCs w:val="18"/>
        </w:rPr>
        <w:t>Delegado</w:t>
      </w:r>
      <w:proofErr w:type="gramEnd"/>
      <w:r w:rsidR="00FC2D81" w:rsidRPr="00FC2D81">
        <w:rPr>
          <w:rFonts w:ascii="Verdana" w:hAnsi="Verdana" w:cs="Calibri-Light"/>
          <w:sz w:val="16"/>
          <w:szCs w:val="18"/>
        </w:rPr>
        <w:t xml:space="preserve"> de Protección de Datos al E. Mail: </w:t>
      </w:r>
      <w:r w:rsidR="00FC2D81" w:rsidRPr="00FC2D81">
        <w:rPr>
          <w:rFonts w:ascii="Verdana" w:hAnsi="Verdana" w:cs="Calibri-Light"/>
          <w:b/>
          <w:sz w:val="16"/>
          <w:szCs w:val="18"/>
        </w:rPr>
        <w:t>dpdrgpd@gmail.com</w:t>
      </w:r>
      <w:r w:rsidR="00FC2D81" w:rsidRPr="00FC2D81">
        <w:rPr>
          <w:rFonts w:ascii="Verdana" w:hAnsi="Verdana" w:cs="Calibri-Light"/>
          <w:sz w:val="16"/>
          <w:szCs w:val="18"/>
        </w:rPr>
        <w:t xml:space="preserve"> - // o a la dirección del Ayuntamiento. *Para ampliar esta información, ver AVISO LEGAL en la Web del Ayuntamiento.</w:t>
      </w:r>
    </w:p>
    <w:p w14:paraId="677F53E5" w14:textId="3A95ADE2" w:rsidR="00FC2D81" w:rsidRPr="00FC2D81" w:rsidRDefault="00D121D4" w:rsidP="00FC2D81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FC2D81">
        <w:rPr>
          <w:rFonts w:ascii="Verdana" w:hAnsi="Verdana" w:cs="Calibri-Light"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F4CC1E" wp14:editId="5D6303CD">
                <wp:simplePos x="0" y="0"/>
                <wp:positionH relativeFrom="column">
                  <wp:posOffset>-478790</wp:posOffset>
                </wp:positionH>
                <wp:positionV relativeFrom="paragraph">
                  <wp:posOffset>114935</wp:posOffset>
                </wp:positionV>
                <wp:extent cx="168910" cy="110490"/>
                <wp:effectExtent l="16510" t="8890" r="14605" b="13970"/>
                <wp:wrapNone/>
                <wp:docPr id="131790914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10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D9C107" id="AutoShape 31" o:spid="_x0000_s1026" style="position:absolute;margin-left:-37.7pt;margin-top:9.05pt;width:13.3pt;height:8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" strokeweight="1.25pt"/>
            </w:pict>
          </mc:Fallback>
        </mc:AlternateContent>
      </w:r>
    </w:p>
    <w:p w14:paraId="1AC27001" w14:textId="77777777" w:rsidR="00FC2D81" w:rsidRPr="00FC2D81" w:rsidRDefault="00FC2D81" w:rsidP="00FC2D81">
      <w:pPr>
        <w:autoSpaceDE w:val="0"/>
        <w:autoSpaceDN w:val="0"/>
        <w:adjustRightInd w:val="0"/>
        <w:ind w:left="-709" w:right="-284"/>
        <w:jc w:val="both"/>
        <w:rPr>
          <w:rFonts w:ascii="Verdana" w:hAnsi="Verdana"/>
          <w:b/>
          <w:sz w:val="18"/>
          <w:szCs w:val="18"/>
        </w:rPr>
      </w:pPr>
      <w:r w:rsidRPr="00FC2D81">
        <w:rPr>
          <w:rFonts w:ascii="Verdana" w:hAnsi="Verdana" w:cs="Calibri-Light"/>
          <w:sz w:val="16"/>
          <w:szCs w:val="18"/>
        </w:rPr>
        <w:t xml:space="preserve">      Presto mi consentimiento para que los datos aportados en la instancia y en la documentación que la acompaña puedan ser utilizados para el envío de otras informaciones de interés general, o para informaciones que pudieran interesarme o afectarme.</w:t>
      </w:r>
    </w:p>
    <w:p w14:paraId="304F9AD9" w14:textId="77777777" w:rsidR="00FC2D81" w:rsidRPr="00FC2D81" w:rsidRDefault="00FC2D81" w:rsidP="00FC2D81">
      <w:pPr>
        <w:pStyle w:val="Default"/>
        <w:ind w:firstLine="709"/>
        <w:jc w:val="both"/>
        <w:rPr>
          <w:rFonts w:ascii="Verdana" w:hAnsi="Verdana" w:cs="Times New Roman"/>
          <w:sz w:val="22"/>
          <w:szCs w:val="22"/>
        </w:rPr>
      </w:pPr>
    </w:p>
    <w:p w14:paraId="696091AF" w14:textId="77777777" w:rsidR="009C774F" w:rsidRPr="009C774F" w:rsidRDefault="009C774F">
      <w:pPr>
        <w:rPr>
          <w:rFonts w:ascii="Verdana" w:hAnsi="Verdana"/>
          <w:color w:val="FF0000"/>
          <w:sz w:val="20"/>
          <w:szCs w:val="20"/>
        </w:rPr>
      </w:pPr>
    </w:p>
    <w:sectPr w:rsidR="009C774F" w:rsidRPr="009C774F" w:rsidSect="001D795E">
      <w:headerReference w:type="default" r:id="rId7"/>
      <w:footerReference w:type="even" r:id="rId8"/>
      <w:footerReference w:type="default" r:id="rId9"/>
      <w:pgSz w:w="11906" w:h="16838"/>
      <w:pgMar w:top="2268" w:right="1440" w:bottom="16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90276" w14:textId="77777777" w:rsidR="00063FC2" w:rsidRDefault="00063FC2">
      <w:r>
        <w:separator/>
      </w:r>
    </w:p>
  </w:endnote>
  <w:endnote w:type="continuationSeparator" w:id="0">
    <w:p w14:paraId="3852B47B" w14:textId="77777777" w:rsidR="00063FC2" w:rsidRDefault="0006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HelveticaNeue-Light">
    <w:charset w:val="00"/>
    <w:family w:val="swiss"/>
    <w:pitch w:val="variable"/>
  </w:font>
  <w:font w:name="Calibri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4C1C2" w14:textId="77777777" w:rsidR="00574B1E" w:rsidRDefault="00574B1E" w:rsidP="00576C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B9DAB7" w14:textId="77777777" w:rsidR="00574B1E" w:rsidRDefault="00574B1E" w:rsidP="00E370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797A" w14:textId="77777777" w:rsidR="00574B1E" w:rsidRDefault="00574B1E" w:rsidP="00E370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A5A10" w14:textId="77777777" w:rsidR="00063FC2" w:rsidRDefault="00063FC2">
      <w:r>
        <w:separator/>
      </w:r>
    </w:p>
  </w:footnote>
  <w:footnote w:type="continuationSeparator" w:id="0">
    <w:p w14:paraId="299BD428" w14:textId="77777777" w:rsidR="00063FC2" w:rsidRDefault="00063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4822" w14:textId="53E87BFC" w:rsidR="00574B1E" w:rsidRDefault="00D121D4">
    <w:pPr>
      <w:pStyle w:val="Encabezado"/>
    </w:pPr>
    <w:r>
      <w:rPr>
        <w:noProof/>
      </w:rPr>
      <w:drawing>
        <wp:inline distT="0" distB="0" distL="0" distR="0" wp14:anchorId="77AA9670" wp14:editId="363CC1ED">
          <wp:extent cx="175260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B12AC7"/>
    <w:multiLevelType w:val="hybridMultilevel"/>
    <w:tmpl w:val="78ACEF98"/>
    <w:lvl w:ilvl="0" w:tplc="FFFFFFFF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0CC91B78"/>
    <w:multiLevelType w:val="singleLevel"/>
    <w:tmpl w:val="FBCEC60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0E370E85"/>
    <w:multiLevelType w:val="singleLevel"/>
    <w:tmpl w:val="762282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 w15:restartNumberingAfterBreak="0">
    <w:nsid w:val="1E58589B"/>
    <w:multiLevelType w:val="singleLevel"/>
    <w:tmpl w:val="F6EEC8C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 w15:restartNumberingAfterBreak="0">
    <w:nsid w:val="23DA2B31"/>
    <w:multiLevelType w:val="hybridMultilevel"/>
    <w:tmpl w:val="71BE0508"/>
    <w:lvl w:ilvl="0" w:tplc="400A225A">
      <w:start w:val="5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8D30EB"/>
    <w:multiLevelType w:val="hybridMultilevel"/>
    <w:tmpl w:val="A6C8C0A0"/>
    <w:lvl w:ilvl="0" w:tplc="ED126F98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30" w:hanging="360"/>
      </w:pPr>
    </w:lvl>
    <w:lvl w:ilvl="2" w:tplc="0C0A001B" w:tentative="1">
      <w:start w:val="1"/>
      <w:numFmt w:val="lowerRoman"/>
      <w:lvlText w:val="%3."/>
      <w:lvlJc w:val="right"/>
      <w:pPr>
        <w:ind w:left="2550" w:hanging="180"/>
      </w:pPr>
    </w:lvl>
    <w:lvl w:ilvl="3" w:tplc="0C0A000F" w:tentative="1">
      <w:start w:val="1"/>
      <w:numFmt w:val="decimal"/>
      <w:lvlText w:val="%4."/>
      <w:lvlJc w:val="left"/>
      <w:pPr>
        <w:ind w:left="3270" w:hanging="360"/>
      </w:pPr>
    </w:lvl>
    <w:lvl w:ilvl="4" w:tplc="0C0A0019" w:tentative="1">
      <w:start w:val="1"/>
      <w:numFmt w:val="lowerLetter"/>
      <w:lvlText w:val="%5."/>
      <w:lvlJc w:val="left"/>
      <w:pPr>
        <w:ind w:left="3990" w:hanging="360"/>
      </w:pPr>
    </w:lvl>
    <w:lvl w:ilvl="5" w:tplc="0C0A001B" w:tentative="1">
      <w:start w:val="1"/>
      <w:numFmt w:val="lowerRoman"/>
      <w:lvlText w:val="%6."/>
      <w:lvlJc w:val="right"/>
      <w:pPr>
        <w:ind w:left="4710" w:hanging="180"/>
      </w:pPr>
    </w:lvl>
    <w:lvl w:ilvl="6" w:tplc="0C0A000F" w:tentative="1">
      <w:start w:val="1"/>
      <w:numFmt w:val="decimal"/>
      <w:lvlText w:val="%7."/>
      <w:lvlJc w:val="left"/>
      <w:pPr>
        <w:ind w:left="5430" w:hanging="360"/>
      </w:pPr>
    </w:lvl>
    <w:lvl w:ilvl="7" w:tplc="0C0A0019" w:tentative="1">
      <w:start w:val="1"/>
      <w:numFmt w:val="lowerLetter"/>
      <w:lvlText w:val="%8."/>
      <w:lvlJc w:val="left"/>
      <w:pPr>
        <w:ind w:left="6150" w:hanging="360"/>
      </w:pPr>
    </w:lvl>
    <w:lvl w:ilvl="8" w:tplc="0C0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27966DA0"/>
    <w:multiLevelType w:val="singleLevel"/>
    <w:tmpl w:val="C1EAD680"/>
    <w:lvl w:ilvl="0">
      <w:start w:val="1"/>
      <w:numFmt w:val="lowerLetter"/>
      <w:lvlText w:val="%1)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10" w15:restartNumberingAfterBreak="0">
    <w:nsid w:val="29013852"/>
    <w:multiLevelType w:val="hybridMultilevel"/>
    <w:tmpl w:val="B3BCDA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971AF8"/>
    <w:multiLevelType w:val="singleLevel"/>
    <w:tmpl w:val="99ACC9B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32A17E3F"/>
    <w:multiLevelType w:val="singleLevel"/>
    <w:tmpl w:val="2C261D9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33F03A08"/>
    <w:multiLevelType w:val="hybridMultilevel"/>
    <w:tmpl w:val="F3CC6C6A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8AA069E"/>
    <w:multiLevelType w:val="hybridMultilevel"/>
    <w:tmpl w:val="02AE3AAE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5DA3"/>
    <w:multiLevelType w:val="singleLevel"/>
    <w:tmpl w:val="EF8C760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 w15:restartNumberingAfterBreak="0">
    <w:nsid w:val="4C366F98"/>
    <w:multiLevelType w:val="hybridMultilevel"/>
    <w:tmpl w:val="D2DA9572"/>
    <w:lvl w:ilvl="0" w:tplc="6BFE7076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46D53"/>
    <w:multiLevelType w:val="hybridMultilevel"/>
    <w:tmpl w:val="A3AC8A34"/>
    <w:lvl w:ilvl="0" w:tplc="28467D4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C6AD4"/>
    <w:multiLevelType w:val="singleLevel"/>
    <w:tmpl w:val="D1903A98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Verdana" w:hAnsi="Verdana" w:hint="default"/>
        <w:b w:val="0"/>
        <w:i w:val="0"/>
        <w:sz w:val="20"/>
        <w:u w:val="none"/>
      </w:rPr>
    </w:lvl>
  </w:abstractNum>
  <w:abstractNum w:abstractNumId="19" w15:restartNumberingAfterBreak="0">
    <w:nsid w:val="504530BF"/>
    <w:multiLevelType w:val="singleLevel"/>
    <w:tmpl w:val="78E096D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 w15:restartNumberingAfterBreak="0">
    <w:nsid w:val="507D1F36"/>
    <w:multiLevelType w:val="singleLevel"/>
    <w:tmpl w:val="28467D46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 w15:restartNumberingAfterBreak="0">
    <w:nsid w:val="51433C2F"/>
    <w:multiLevelType w:val="hybridMultilevel"/>
    <w:tmpl w:val="1B70DCEE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52944A4F"/>
    <w:multiLevelType w:val="hybridMultilevel"/>
    <w:tmpl w:val="AAF8A01E"/>
    <w:lvl w:ilvl="0" w:tplc="8578B96A">
      <w:start w:val="3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3" w15:restartNumberingAfterBreak="0">
    <w:nsid w:val="6FA425BC"/>
    <w:multiLevelType w:val="singleLevel"/>
    <w:tmpl w:val="A8205F6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75883AF2"/>
    <w:multiLevelType w:val="hybridMultilevel"/>
    <w:tmpl w:val="03A677C0"/>
    <w:lvl w:ilvl="0" w:tplc="0A92F6C2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AE65C4"/>
    <w:multiLevelType w:val="hybridMultilevel"/>
    <w:tmpl w:val="AFB2EC38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5678">
    <w:abstractNumId w:val="15"/>
  </w:num>
  <w:num w:numId="2" w16cid:durableId="486170981">
    <w:abstractNumId w:val="19"/>
  </w:num>
  <w:num w:numId="3" w16cid:durableId="799612771">
    <w:abstractNumId w:val="6"/>
  </w:num>
  <w:num w:numId="4" w16cid:durableId="1247305973">
    <w:abstractNumId w:val="20"/>
  </w:num>
  <w:num w:numId="5" w16cid:durableId="1877038500">
    <w:abstractNumId w:val="11"/>
  </w:num>
  <w:num w:numId="6" w16cid:durableId="910306718">
    <w:abstractNumId w:val="5"/>
  </w:num>
  <w:num w:numId="7" w16cid:durableId="1203901400">
    <w:abstractNumId w:val="12"/>
  </w:num>
  <w:num w:numId="8" w16cid:durableId="2132700152">
    <w:abstractNumId w:val="23"/>
  </w:num>
  <w:num w:numId="9" w16cid:durableId="1749305401">
    <w:abstractNumId w:val="4"/>
  </w:num>
  <w:num w:numId="10" w16cid:durableId="2025395932">
    <w:abstractNumId w:val="9"/>
  </w:num>
  <w:num w:numId="11" w16cid:durableId="991789010">
    <w:abstractNumId w:val="3"/>
  </w:num>
  <w:num w:numId="12" w16cid:durableId="1883400660">
    <w:abstractNumId w:val="22"/>
  </w:num>
  <w:num w:numId="13" w16cid:durableId="1137183902">
    <w:abstractNumId w:val="17"/>
  </w:num>
  <w:num w:numId="14" w16cid:durableId="761099754">
    <w:abstractNumId w:val="21"/>
  </w:num>
  <w:num w:numId="15" w16cid:durableId="1932421710">
    <w:abstractNumId w:val="13"/>
  </w:num>
  <w:num w:numId="16" w16cid:durableId="2052536866">
    <w:abstractNumId w:val="18"/>
  </w:num>
  <w:num w:numId="17" w16cid:durableId="2015647227">
    <w:abstractNumId w:val="7"/>
  </w:num>
  <w:num w:numId="18" w16cid:durableId="987636775">
    <w:abstractNumId w:val="14"/>
  </w:num>
  <w:num w:numId="19" w16cid:durableId="779570502">
    <w:abstractNumId w:val="25"/>
  </w:num>
  <w:num w:numId="20" w16cid:durableId="958413590">
    <w:abstractNumId w:val="16"/>
  </w:num>
  <w:num w:numId="21" w16cid:durableId="2134132870">
    <w:abstractNumId w:val="10"/>
  </w:num>
  <w:num w:numId="22" w16cid:durableId="1915553633">
    <w:abstractNumId w:val="24"/>
  </w:num>
  <w:num w:numId="23" w16cid:durableId="835849116">
    <w:abstractNumId w:val="1"/>
  </w:num>
  <w:num w:numId="24" w16cid:durableId="53748617">
    <w:abstractNumId w:val="0"/>
  </w:num>
  <w:num w:numId="25" w16cid:durableId="1822652010">
    <w:abstractNumId w:val="2"/>
  </w:num>
  <w:num w:numId="26" w16cid:durableId="564340508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5AA"/>
    <w:rsid w:val="0002069B"/>
    <w:rsid w:val="00041AC8"/>
    <w:rsid w:val="00060FC7"/>
    <w:rsid w:val="00063FC2"/>
    <w:rsid w:val="00064583"/>
    <w:rsid w:val="0006501D"/>
    <w:rsid w:val="000710DA"/>
    <w:rsid w:val="00081CDE"/>
    <w:rsid w:val="00083F2B"/>
    <w:rsid w:val="00087597"/>
    <w:rsid w:val="0009110B"/>
    <w:rsid w:val="000B0627"/>
    <w:rsid w:val="000B2D01"/>
    <w:rsid w:val="000B697A"/>
    <w:rsid w:val="000C489E"/>
    <w:rsid w:val="000D57D6"/>
    <w:rsid w:val="000E18D0"/>
    <w:rsid w:val="000F3584"/>
    <w:rsid w:val="000F465D"/>
    <w:rsid w:val="00103F4F"/>
    <w:rsid w:val="00124FAB"/>
    <w:rsid w:val="0014567B"/>
    <w:rsid w:val="001646BD"/>
    <w:rsid w:val="00177896"/>
    <w:rsid w:val="0018232D"/>
    <w:rsid w:val="0018413E"/>
    <w:rsid w:val="00187DBA"/>
    <w:rsid w:val="00192A7E"/>
    <w:rsid w:val="001A064C"/>
    <w:rsid w:val="001A27C5"/>
    <w:rsid w:val="001B1ADA"/>
    <w:rsid w:val="001C4E98"/>
    <w:rsid w:val="001D795E"/>
    <w:rsid w:val="001E7DC1"/>
    <w:rsid w:val="001F094B"/>
    <w:rsid w:val="0020765B"/>
    <w:rsid w:val="00214EE3"/>
    <w:rsid w:val="00216D98"/>
    <w:rsid w:val="00220815"/>
    <w:rsid w:val="00234C87"/>
    <w:rsid w:val="00250736"/>
    <w:rsid w:val="00262671"/>
    <w:rsid w:val="002630DF"/>
    <w:rsid w:val="002656BC"/>
    <w:rsid w:val="002A67A5"/>
    <w:rsid w:val="002C3AF2"/>
    <w:rsid w:val="002E2F24"/>
    <w:rsid w:val="002E5FE2"/>
    <w:rsid w:val="002F3C1D"/>
    <w:rsid w:val="00306F70"/>
    <w:rsid w:val="00310901"/>
    <w:rsid w:val="003555AA"/>
    <w:rsid w:val="0037020D"/>
    <w:rsid w:val="00371630"/>
    <w:rsid w:val="003719AA"/>
    <w:rsid w:val="00383D2C"/>
    <w:rsid w:val="003C7BDB"/>
    <w:rsid w:val="003F1F97"/>
    <w:rsid w:val="00400DCD"/>
    <w:rsid w:val="00405CF2"/>
    <w:rsid w:val="00412746"/>
    <w:rsid w:val="00415E39"/>
    <w:rsid w:val="00421824"/>
    <w:rsid w:val="00432E47"/>
    <w:rsid w:val="004557D2"/>
    <w:rsid w:val="00456349"/>
    <w:rsid w:val="004631DB"/>
    <w:rsid w:val="00466853"/>
    <w:rsid w:val="00477255"/>
    <w:rsid w:val="00482191"/>
    <w:rsid w:val="00492EB4"/>
    <w:rsid w:val="004A37D5"/>
    <w:rsid w:val="004A5257"/>
    <w:rsid w:val="004B304F"/>
    <w:rsid w:val="004C2ABB"/>
    <w:rsid w:val="004E0BC0"/>
    <w:rsid w:val="004F62D1"/>
    <w:rsid w:val="0051352C"/>
    <w:rsid w:val="005219D8"/>
    <w:rsid w:val="005364C0"/>
    <w:rsid w:val="00562FE1"/>
    <w:rsid w:val="00572CB3"/>
    <w:rsid w:val="00574B1E"/>
    <w:rsid w:val="00574C6B"/>
    <w:rsid w:val="00576C59"/>
    <w:rsid w:val="0057741D"/>
    <w:rsid w:val="0057759A"/>
    <w:rsid w:val="00590D3A"/>
    <w:rsid w:val="00591BEF"/>
    <w:rsid w:val="00595F8A"/>
    <w:rsid w:val="005A1BB5"/>
    <w:rsid w:val="005B1DAF"/>
    <w:rsid w:val="005B3DA9"/>
    <w:rsid w:val="005B70A4"/>
    <w:rsid w:val="005C0601"/>
    <w:rsid w:val="006149B3"/>
    <w:rsid w:val="00650905"/>
    <w:rsid w:val="006716FB"/>
    <w:rsid w:val="006A33CC"/>
    <w:rsid w:val="006B37B3"/>
    <w:rsid w:val="006C2FC3"/>
    <w:rsid w:val="006C5149"/>
    <w:rsid w:val="006D1090"/>
    <w:rsid w:val="006D18AB"/>
    <w:rsid w:val="006D75AA"/>
    <w:rsid w:val="006D7FE4"/>
    <w:rsid w:val="006E0369"/>
    <w:rsid w:val="006E206C"/>
    <w:rsid w:val="006F4CEF"/>
    <w:rsid w:val="007078AD"/>
    <w:rsid w:val="007310AB"/>
    <w:rsid w:val="00772B8C"/>
    <w:rsid w:val="00773A96"/>
    <w:rsid w:val="007A57A1"/>
    <w:rsid w:val="007A7593"/>
    <w:rsid w:val="007D40D8"/>
    <w:rsid w:val="007D56E9"/>
    <w:rsid w:val="007E29FB"/>
    <w:rsid w:val="008024B6"/>
    <w:rsid w:val="00816753"/>
    <w:rsid w:val="00816DA5"/>
    <w:rsid w:val="00817F25"/>
    <w:rsid w:val="00821378"/>
    <w:rsid w:val="008277C5"/>
    <w:rsid w:val="00827B59"/>
    <w:rsid w:val="00831556"/>
    <w:rsid w:val="008506DF"/>
    <w:rsid w:val="00865076"/>
    <w:rsid w:val="00895C98"/>
    <w:rsid w:val="00897694"/>
    <w:rsid w:val="008B7D53"/>
    <w:rsid w:val="008D2E5C"/>
    <w:rsid w:val="008D3668"/>
    <w:rsid w:val="00901E2D"/>
    <w:rsid w:val="00906588"/>
    <w:rsid w:val="00917906"/>
    <w:rsid w:val="00920C7A"/>
    <w:rsid w:val="00923BA4"/>
    <w:rsid w:val="00924DC8"/>
    <w:rsid w:val="009324EC"/>
    <w:rsid w:val="00937FEF"/>
    <w:rsid w:val="00942E9B"/>
    <w:rsid w:val="009532E6"/>
    <w:rsid w:val="00956C85"/>
    <w:rsid w:val="00962519"/>
    <w:rsid w:val="00971404"/>
    <w:rsid w:val="009803FE"/>
    <w:rsid w:val="00991997"/>
    <w:rsid w:val="009B7DDF"/>
    <w:rsid w:val="009C774F"/>
    <w:rsid w:val="009D7D31"/>
    <w:rsid w:val="009E02DA"/>
    <w:rsid w:val="009E08CF"/>
    <w:rsid w:val="009F14DE"/>
    <w:rsid w:val="009F40F7"/>
    <w:rsid w:val="009F5F07"/>
    <w:rsid w:val="00A20DB1"/>
    <w:rsid w:val="00A26B77"/>
    <w:rsid w:val="00A35E07"/>
    <w:rsid w:val="00A52C59"/>
    <w:rsid w:val="00A55509"/>
    <w:rsid w:val="00A626D0"/>
    <w:rsid w:val="00A62B2E"/>
    <w:rsid w:val="00A75922"/>
    <w:rsid w:val="00A807EF"/>
    <w:rsid w:val="00A86BF1"/>
    <w:rsid w:val="00A94C67"/>
    <w:rsid w:val="00AA010B"/>
    <w:rsid w:val="00AA6934"/>
    <w:rsid w:val="00AB0BD7"/>
    <w:rsid w:val="00AC18A7"/>
    <w:rsid w:val="00AC3393"/>
    <w:rsid w:val="00AC3BC8"/>
    <w:rsid w:val="00AC6056"/>
    <w:rsid w:val="00AC61B7"/>
    <w:rsid w:val="00AE324F"/>
    <w:rsid w:val="00AE68B3"/>
    <w:rsid w:val="00AF486A"/>
    <w:rsid w:val="00B021D6"/>
    <w:rsid w:val="00B12E0C"/>
    <w:rsid w:val="00B13DFC"/>
    <w:rsid w:val="00B35457"/>
    <w:rsid w:val="00B763CC"/>
    <w:rsid w:val="00B77564"/>
    <w:rsid w:val="00B77778"/>
    <w:rsid w:val="00B86296"/>
    <w:rsid w:val="00BB0D42"/>
    <w:rsid w:val="00BB1CDE"/>
    <w:rsid w:val="00BB54D0"/>
    <w:rsid w:val="00BC1ACE"/>
    <w:rsid w:val="00BC420D"/>
    <w:rsid w:val="00BD6F45"/>
    <w:rsid w:val="00BE4B09"/>
    <w:rsid w:val="00BF1248"/>
    <w:rsid w:val="00C06953"/>
    <w:rsid w:val="00C077CF"/>
    <w:rsid w:val="00C07DFA"/>
    <w:rsid w:val="00C207DF"/>
    <w:rsid w:val="00C34DD8"/>
    <w:rsid w:val="00C37A9D"/>
    <w:rsid w:val="00C45BF3"/>
    <w:rsid w:val="00C51392"/>
    <w:rsid w:val="00C56837"/>
    <w:rsid w:val="00C615CD"/>
    <w:rsid w:val="00C63979"/>
    <w:rsid w:val="00C66DD7"/>
    <w:rsid w:val="00C743F6"/>
    <w:rsid w:val="00C827F5"/>
    <w:rsid w:val="00C92E6B"/>
    <w:rsid w:val="00C945E9"/>
    <w:rsid w:val="00C96554"/>
    <w:rsid w:val="00CA10BE"/>
    <w:rsid w:val="00CA4CE6"/>
    <w:rsid w:val="00CB2D7F"/>
    <w:rsid w:val="00CB7736"/>
    <w:rsid w:val="00CC388E"/>
    <w:rsid w:val="00CC74CC"/>
    <w:rsid w:val="00D047F3"/>
    <w:rsid w:val="00D121D4"/>
    <w:rsid w:val="00D16A4E"/>
    <w:rsid w:val="00D22321"/>
    <w:rsid w:val="00D26A00"/>
    <w:rsid w:val="00D42AFA"/>
    <w:rsid w:val="00D43859"/>
    <w:rsid w:val="00D55C02"/>
    <w:rsid w:val="00D61807"/>
    <w:rsid w:val="00D729C2"/>
    <w:rsid w:val="00D85B31"/>
    <w:rsid w:val="00D86769"/>
    <w:rsid w:val="00DC0242"/>
    <w:rsid w:val="00DC0473"/>
    <w:rsid w:val="00DC799E"/>
    <w:rsid w:val="00DE010D"/>
    <w:rsid w:val="00DE55D3"/>
    <w:rsid w:val="00DE6098"/>
    <w:rsid w:val="00DE7578"/>
    <w:rsid w:val="00E00285"/>
    <w:rsid w:val="00E038CB"/>
    <w:rsid w:val="00E07413"/>
    <w:rsid w:val="00E12A85"/>
    <w:rsid w:val="00E15A52"/>
    <w:rsid w:val="00E24097"/>
    <w:rsid w:val="00E32653"/>
    <w:rsid w:val="00E37027"/>
    <w:rsid w:val="00E52402"/>
    <w:rsid w:val="00E52C47"/>
    <w:rsid w:val="00E60643"/>
    <w:rsid w:val="00E71F04"/>
    <w:rsid w:val="00E757FA"/>
    <w:rsid w:val="00E77FB2"/>
    <w:rsid w:val="00E86ECB"/>
    <w:rsid w:val="00E964A2"/>
    <w:rsid w:val="00EA40E3"/>
    <w:rsid w:val="00EB1D01"/>
    <w:rsid w:val="00ED3331"/>
    <w:rsid w:val="00ED73FB"/>
    <w:rsid w:val="00EE4B08"/>
    <w:rsid w:val="00EE5CE3"/>
    <w:rsid w:val="00F03186"/>
    <w:rsid w:val="00F1710D"/>
    <w:rsid w:val="00F323C0"/>
    <w:rsid w:val="00F41F74"/>
    <w:rsid w:val="00F449BF"/>
    <w:rsid w:val="00F46079"/>
    <w:rsid w:val="00F570B7"/>
    <w:rsid w:val="00F60887"/>
    <w:rsid w:val="00F87007"/>
    <w:rsid w:val="00F93D92"/>
    <w:rsid w:val="00FC2D81"/>
    <w:rsid w:val="00FD3EBF"/>
    <w:rsid w:val="00FE2F1F"/>
    <w:rsid w:val="00FE3D62"/>
    <w:rsid w:val="00FE507C"/>
    <w:rsid w:val="00FF418A"/>
    <w:rsid w:val="00FF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3A63B"/>
  <w15:chartTrackingRefBased/>
  <w15:docId w15:val="{21DE04A6-1AE2-47EA-8B07-47EF522B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semiHidden="1" w:uiPriority="99" w:unhideWhenUsed="1" w:qFormat="1"/>
    <w:lsdException w:name="footnote text" w:uiPriority="99"/>
    <w:lsdException w:name="footer" w:uiPriority="99"/>
    <w:lsdException w:name="caption" w:semiHidden="1" w:uiPriority="99" w:unhideWhenUsed="1" w:qFormat="1"/>
    <w:lsdException w:name="Title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4097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74B1E"/>
    <w:pPr>
      <w:keepNext/>
      <w:spacing w:line="360" w:lineRule="auto"/>
      <w:jc w:val="center"/>
      <w:outlineLvl w:val="0"/>
    </w:pPr>
    <w:rPr>
      <w:rFonts w:ascii="Verdana" w:hAnsi="Verdana"/>
      <w:b/>
      <w:bCs/>
      <w:color w:val="333399"/>
      <w:sz w:val="20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rsid w:val="003555AA"/>
    <w:pPr>
      <w:keepNext/>
      <w:autoSpaceDE w:val="0"/>
      <w:autoSpaceDN w:val="0"/>
      <w:adjustRightInd w:val="0"/>
      <w:jc w:val="both"/>
      <w:outlineLvl w:val="1"/>
    </w:pPr>
    <w:rPr>
      <w:b/>
      <w:bCs/>
      <w:szCs w:val="22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862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qFormat/>
    <w:rsid w:val="003555AA"/>
    <w:pPr>
      <w:keepNext/>
      <w:autoSpaceDE w:val="0"/>
      <w:autoSpaceDN w:val="0"/>
      <w:adjustRightInd w:val="0"/>
      <w:jc w:val="center"/>
      <w:outlineLvl w:val="3"/>
    </w:pPr>
    <w:rPr>
      <w:b/>
      <w:bCs/>
      <w:color w:val="FF0000"/>
      <w:szCs w:val="22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3555AA"/>
    <w:pPr>
      <w:keepNext/>
      <w:autoSpaceDE w:val="0"/>
      <w:autoSpaceDN w:val="0"/>
      <w:adjustRightInd w:val="0"/>
      <w:outlineLvl w:val="4"/>
    </w:pPr>
    <w:rPr>
      <w:b/>
      <w:bCs/>
      <w:szCs w:val="18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3555AA"/>
    <w:pPr>
      <w:keepNext/>
      <w:autoSpaceDE w:val="0"/>
      <w:autoSpaceDN w:val="0"/>
      <w:adjustRightInd w:val="0"/>
      <w:jc w:val="both"/>
      <w:outlineLvl w:val="5"/>
    </w:pPr>
    <w:rPr>
      <w:szCs w:val="18"/>
      <w:u w:val="single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3555AA"/>
    <w:pPr>
      <w:keepNext/>
      <w:autoSpaceDE w:val="0"/>
      <w:autoSpaceDN w:val="0"/>
      <w:adjustRightInd w:val="0"/>
      <w:spacing w:line="360" w:lineRule="auto"/>
      <w:ind w:left="357"/>
      <w:outlineLvl w:val="6"/>
    </w:pPr>
    <w:rPr>
      <w:b/>
      <w:sz w:val="22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3555AA"/>
    <w:pPr>
      <w:keepNext/>
      <w:autoSpaceDE w:val="0"/>
      <w:autoSpaceDN w:val="0"/>
      <w:adjustRightInd w:val="0"/>
      <w:spacing w:line="360" w:lineRule="auto"/>
      <w:jc w:val="center"/>
      <w:outlineLvl w:val="7"/>
    </w:pPr>
    <w:rPr>
      <w:color w:val="FF0000"/>
      <w:sz w:val="28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574B1E"/>
    <w:pPr>
      <w:keepNext/>
      <w:jc w:val="center"/>
      <w:outlineLvl w:val="8"/>
    </w:pPr>
    <w:rPr>
      <w:rFonts w:ascii="Verdana" w:hAnsi="Verdana"/>
      <w:b/>
      <w:bCs/>
      <w:i/>
      <w:iCs/>
      <w:sz w:val="16"/>
      <w:szCs w:val="15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574B1E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link w:val="Ttulo2"/>
    <w:uiPriority w:val="9"/>
    <w:rsid w:val="00574B1E"/>
    <w:rPr>
      <w:b/>
      <w:bCs/>
      <w:sz w:val="24"/>
      <w:szCs w:val="22"/>
    </w:rPr>
  </w:style>
  <w:style w:type="character" w:customStyle="1" w:styleId="Ttulo3Car">
    <w:name w:val="Título 3 Car"/>
    <w:link w:val="Ttulo3"/>
    <w:uiPriority w:val="9"/>
    <w:rsid w:val="00B8629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rsid w:val="00574B1E"/>
    <w:rPr>
      <w:b/>
      <w:bCs/>
      <w:color w:val="FF0000"/>
      <w:sz w:val="24"/>
      <w:szCs w:val="22"/>
    </w:rPr>
  </w:style>
  <w:style w:type="character" w:customStyle="1" w:styleId="Ttulo5Car">
    <w:name w:val="Título 5 Car"/>
    <w:link w:val="Ttulo5"/>
    <w:rsid w:val="00574B1E"/>
    <w:rPr>
      <w:b/>
      <w:bCs/>
      <w:sz w:val="24"/>
      <w:szCs w:val="18"/>
    </w:rPr>
  </w:style>
  <w:style w:type="character" w:customStyle="1" w:styleId="Ttulo6Car">
    <w:name w:val="Título 6 Car"/>
    <w:link w:val="Ttulo6"/>
    <w:rsid w:val="00574B1E"/>
    <w:rPr>
      <w:sz w:val="24"/>
      <w:szCs w:val="18"/>
      <w:u w:val="single"/>
    </w:rPr>
  </w:style>
  <w:style w:type="character" w:customStyle="1" w:styleId="Ttulo7Car">
    <w:name w:val="Título 7 Car"/>
    <w:link w:val="Ttulo7"/>
    <w:uiPriority w:val="99"/>
    <w:rsid w:val="00574B1E"/>
    <w:rPr>
      <w:b/>
      <w:sz w:val="22"/>
      <w:szCs w:val="24"/>
    </w:rPr>
  </w:style>
  <w:style w:type="character" w:customStyle="1" w:styleId="Ttulo8Car">
    <w:name w:val="Título 8 Car"/>
    <w:link w:val="Ttulo8"/>
    <w:uiPriority w:val="99"/>
    <w:rsid w:val="00574B1E"/>
    <w:rPr>
      <w:color w:val="FF0000"/>
      <w:sz w:val="28"/>
      <w:szCs w:val="24"/>
    </w:rPr>
  </w:style>
  <w:style w:type="character" w:customStyle="1" w:styleId="Ttulo9Car">
    <w:name w:val="Título 9 Car"/>
    <w:link w:val="Ttulo9"/>
    <w:uiPriority w:val="99"/>
    <w:rsid w:val="00574B1E"/>
    <w:rPr>
      <w:rFonts w:ascii="Verdana" w:hAnsi="Verdana"/>
      <w:b/>
      <w:bCs/>
      <w:i/>
      <w:iCs/>
      <w:sz w:val="16"/>
      <w:szCs w:val="15"/>
    </w:rPr>
  </w:style>
  <w:style w:type="paragraph" w:styleId="Textoindependiente">
    <w:name w:val="Body Text"/>
    <w:basedOn w:val="Normal"/>
    <w:link w:val="TextoindependienteCar"/>
    <w:rsid w:val="003555AA"/>
    <w:pPr>
      <w:autoSpaceDE w:val="0"/>
      <w:autoSpaceDN w:val="0"/>
      <w:adjustRightInd w:val="0"/>
      <w:jc w:val="both"/>
    </w:pPr>
    <w:rPr>
      <w:rFonts w:ascii="Times-Roman" w:hAnsi="Times-Roman"/>
      <w:sz w:val="22"/>
      <w:szCs w:val="22"/>
      <w:lang w:val="x-none" w:eastAsia="x-none"/>
    </w:rPr>
  </w:style>
  <w:style w:type="character" w:customStyle="1" w:styleId="TextoindependienteCar">
    <w:name w:val="Texto independiente Car"/>
    <w:link w:val="Textoindependiente"/>
    <w:rsid w:val="00574B1E"/>
    <w:rPr>
      <w:rFonts w:ascii="Times-Roman" w:hAnsi="Times-Roman"/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rsid w:val="003555AA"/>
    <w:pPr>
      <w:autoSpaceDE w:val="0"/>
      <w:autoSpaceDN w:val="0"/>
      <w:adjustRightInd w:val="0"/>
      <w:ind w:firstLine="708"/>
      <w:jc w:val="both"/>
    </w:pPr>
    <w:rPr>
      <w:szCs w:val="22"/>
      <w:lang w:val="x-none" w:eastAsia="x-none"/>
    </w:rPr>
  </w:style>
  <w:style w:type="character" w:customStyle="1" w:styleId="SangradetextonormalCar">
    <w:name w:val="Sangría de texto normal Car"/>
    <w:link w:val="Sangradetextonormal"/>
    <w:uiPriority w:val="99"/>
    <w:rsid w:val="00574B1E"/>
    <w:rPr>
      <w:sz w:val="24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3555AA"/>
    <w:pPr>
      <w:autoSpaceDE w:val="0"/>
      <w:autoSpaceDN w:val="0"/>
      <w:adjustRightInd w:val="0"/>
      <w:jc w:val="both"/>
    </w:pPr>
    <w:rPr>
      <w:szCs w:val="22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rsid w:val="00574B1E"/>
    <w:rPr>
      <w:sz w:val="24"/>
      <w:szCs w:val="22"/>
    </w:rPr>
  </w:style>
  <w:style w:type="paragraph" w:styleId="Piedepgina">
    <w:name w:val="footer"/>
    <w:basedOn w:val="Normal"/>
    <w:link w:val="PiedepginaCar"/>
    <w:uiPriority w:val="99"/>
    <w:rsid w:val="003555A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574B1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ECB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574B1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E37027"/>
  </w:style>
  <w:style w:type="paragraph" w:styleId="Encabezado">
    <w:name w:val="header"/>
    <w:basedOn w:val="Normal"/>
    <w:link w:val="EncabezadoCar"/>
    <w:rsid w:val="007A759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rsid w:val="007A759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5219D8"/>
    <w:pPr>
      <w:ind w:left="708"/>
    </w:pPr>
  </w:style>
  <w:style w:type="paragraph" w:styleId="Textonotapie">
    <w:name w:val="footnote text"/>
    <w:aliases w:val=" Car,Car"/>
    <w:basedOn w:val="Normal"/>
    <w:link w:val="TextonotapieCar"/>
    <w:uiPriority w:val="99"/>
    <w:rsid w:val="005219D8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uiPriority w:val="99"/>
    <w:rsid w:val="005219D8"/>
  </w:style>
  <w:style w:type="character" w:styleId="Refdenotaalpie">
    <w:name w:val="footnote reference"/>
    <w:rsid w:val="005219D8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rsid w:val="00816DA5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rsid w:val="00816DA5"/>
    <w:rPr>
      <w:rFonts w:ascii="Courier New" w:hAnsi="Courier New"/>
    </w:rPr>
  </w:style>
  <w:style w:type="character" w:styleId="Hipervnculo">
    <w:name w:val="Hyperlink"/>
    <w:uiPriority w:val="99"/>
    <w:rsid w:val="00816DA5"/>
    <w:rPr>
      <w:color w:val="0000FF"/>
      <w:u w:val="single"/>
    </w:rPr>
  </w:style>
  <w:style w:type="character" w:styleId="Hipervnculovisitado">
    <w:name w:val="FollowedHyperlink"/>
    <w:uiPriority w:val="99"/>
    <w:rsid w:val="00816DA5"/>
    <w:rPr>
      <w:color w:val="800080"/>
      <w:u w:val="single"/>
    </w:rPr>
  </w:style>
  <w:style w:type="paragraph" w:customStyle="1" w:styleId="Normal1">
    <w:name w:val="Normal1"/>
    <w:rsid w:val="004E0BC0"/>
    <w:pPr>
      <w:spacing w:line="276" w:lineRule="auto"/>
    </w:pPr>
    <w:rPr>
      <w:rFonts w:ascii="Arial" w:eastAsia="Arial" w:hAnsi="Arial" w:cs="Arial"/>
      <w:color w:val="000000"/>
      <w:sz w:val="22"/>
      <w:szCs w:val="22"/>
      <w:lang w:eastAsia="es-ES"/>
    </w:rPr>
  </w:style>
  <w:style w:type="table" w:styleId="Tablaconcuadrcula">
    <w:name w:val="Table Grid"/>
    <w:basedOn w:val="Tablanormal"/>
    <w:uiPriority w:val="59"/>
    <w:rsid w:val="004E0BC0"/>
    <w:rPr>
      <w:rFonts w:ascii="Arial" w:eastAsia="Arial" w:hAnsi="Arial" w:cs="Arial"/>
      <w:color w:val="000000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angra2detindependiente">
    <w:name w:val="Body Text Indent 2"/>
    <w:basedOn w:val="Normal"/>
    <w:link w:val="Sangra2detindependienteCar"/>
    <w:uiPriority w:val="99"/>
    <w:rsid w:val="00574B1E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uiPriority w:val="99"/>
    <w:rsid w:val="00574B1E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574B1E"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  <w:lang w:val="x-none" w:eastAsia="x-none"/>
    </w:rPr>
  </w:style>
  <w:style w:type="character" w:customStyle="1" w:styleId="Sangra3detindependienteCar">
    <w:name w:val="Sangría 3 de t. independiente Car"/>
    <w:link w:val="Sangra3detindependiente"/>
    <w:uiPriority w:val="99"/>
    <w:rsid w:val="00574B1E"/>
    <w:rPr>
      <w:rFonts w:ascii="Verdana" w:hAnsi="Verdana"/>
      <w:b/>
      <w:bCs/>
      <w:color w:val="333399"/>
      <w:sz w:val="22"/>
      <w:szCs w:val="24"/>
    </w:rPr>
  </w:style>
  <w:style w:type="paragraph" w:styleId="Textodebloque">
    <w:name w:val="Block Text"/>
    <w:basedOn w:val="Normal"/>
    <w:uiPriority w:val="99"/>
    <w:rsid w:val="00574B1E"/>
    <w:rPr>
      <w:rFonts w:ascii="Arial" w:hAnsi="Arial" w:cs="Arial"/>
      <w:color w:val="000000"/>
      <w:sz w:val="20"/>
    </w:rPr>
  </w:style>
  <w:style w:type="character" w:customStyle="1" w:styleId="goohl1">
    <w:name w:val="goohl1"/>
    <w:rsid w:val="00574B1E"/>
  </w:style>
  <w:style w:type="character" w:customStyle="1" w:styleId="goohl0">
    <w:name w:val="goohl0"/>
    <w:rsid w:val="00574B1E"/>
  </w:style>
  <w:style w:type="paragraph" w:styleId="NormalWeb">
    <w:name w:val="Normal (Web)"/>
    <w:basedOn w:val="Normal"/>
    <w:uiPriority w:val="99"/>
    <w:rsid w:val="00574B1E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customStyle="1" w:styleId="fndbordebuscador">
    <w:name w:val="fndbordebuscador"/>
    <w:basedOn w:val="Normal"/>
    <w:uiPriority w:val="99"/>
    <w:rsid w:val="00574B1E"/>
    <w:pPr>
      <w:shd w:val="clear" w:color="auto" w:fill="AFADAD"/>
      <w:spacing w:before="180" w:after="180"/>
      <w:jc w:val="both"/>
    </w:pPr>
    <w:rPr>
      <w:color w:val="000000"/>
    </w:rPr>
  </w:style>
  <w:style w:type="paragraph" w:customStyle="1" w:styleId="textexpedientebarra">
    <w:name w:val="textexpedientebarr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xtexpedientetitulo">
    <w:name w:val="txtexpediente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CCCC"/>
      <w:sz w:val="15"/>
      <w:szCs w:val="15"/>
    </w:rPr>
  </w:style>
  <w:style w:type="paragraph" w:customStyle="1" w:styleId="claves">
    <w:name w:val="clave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exteditable">
    <w:name w:val="texteditable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ditable">
    <w:name w:val="fndeditable"/>
    <w:basedOn w:val="Normal"/>
    <w:uiPriority w:val="99"/>
    <w:rsid w:val="00574B1E"/>
    <w:pPr>
      <w:shd w:val="clear" w:color="auto" w:fill="778F9B"/>
      <w:spacing w:before="180" w:after="180"/>
      <w:jc w:val="both"/>
    </w:pPr>
    <w:rPr>
      <w:color w:val="000000"/>
    </w:rPr>
  </w:style>
  <w:style w:type="paragraph" w:customStyle="1" w:styleId="fndlimite">
    <w:name w:val="fndlimite"/>
    <w:basedOn w:val="Normal"/>
    <w:uiPriority w:val="99"/>
    <w:rsid w:val="00574B1E"/>
    <w:pPr>
      <w:shd w:val="clear" w:color="auto" w:fill="95A2A9"/>
      <w:spacing w:before="180" w:after="180"/>
      <w:jc w:val="both"/>
    </w:pPr>
    <w:rPr>
      <w:color w:val="000000"/>
    </w:rPr>
  </w:style>
  <w:style w:type="paragraph" w:customStyle="1" w:styleId="fndinfcabecera">
    <w:name w:val="fndinfcabecera"/>
    <w:basedOn w:val="Normal"/>
    <w:uiPriority w:val="99"/>
    <w:rsid w:val="00574B1E"/>
    <w:pPr>
      <w:shd w:val="clear" w:color="auto" w:fill="0A3043"/>
      <w:spacing w:before="180" w:after="180"/>
      <w:jc w:val="both"/>
    </w:pPr>
    <w:rPr>
      <w:color w:val="000000"/>
    </w:rPr>
  </w:style>
  <w:style w:type="paragraph" w:customStyle="1" w:styleId="clavecontenido">
    <w:name w:val="clave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denominfnd">
    <w:name w:val="textdenominfnd"/>
    <w:basedOn w:val="Normal"/>
    <w:uiPriority w:val="99"/>
    <w:rsid w:val="00574B1E"/>
    <w:pPr>
      <w:shd w:val="clear" w:color="auto" w:fill="EDEBDD"/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txtcabeceravinculos">
    <w:name w:val="txtcabeceravinculos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xtarbolsubvencion">
    <w:name w:val="txtarbolsubven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6"/>
      <w:szCs w:val="16"/>
    </w:rPr>
  </w:style>
  <w:style w:type="paragraph" w:customStyle="1" w:styleId="rojofecha">
    <w:name w:val="rojofech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20003"/>
      <w:sz w:val="15"/>
      <w:szCs w:val="15"/>
    </w:rPr>
  </w:style>
  <w:style w:type="paragraph" w:customStyle="1" w:styleId="cajaabreseccion">
    <w:name w:val="cajaabreseccion"/>
    <w:basedOn w:val="Normal"/>
    <w:uiPriority w:val="99"/>
    <w:rsid w:val="00574B1E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legislacionnegrita">
    <w:name w:val="txtlegislacionnegrit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1D3752"/>
      <w:sz w:val="15"/>
      <w:szCs w:val="15"/>
    </w:rPr>
  </w:style>
  <w:style w:type="paragraph" w:customStyle="1" w:styleId="seccion">
    <w:name w:val="seccion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subseccion">
    <w:name w:val="subsec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extocontenido">
    <w:name w:val="texto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enlacesubrayado">
    <w:name w:val="enlacesubray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contenidomayor">
    <w:name w:val="textocontenidomayor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</w:rPr>
  </w:style>
  <w:style w:type="paragraph" w:customStyle="1" w:styleId="fondomenu">
    <w:name w:val="fondomenu"/>
    <w:basedOn w:val="Normal"/>
    <w:uiPriority w:val="99"/>
    <w:rsid w:val="00574B1E"/>
    <w:pPr>
      <w:shd w:val="clear" w:color="auto" w:fill="195470"/>
      <w:spacing w:before="180" w:after="180"/>
      <w:jc w:val="both"/>
    </w:pPr>
    <w:rPr>
      <w:color w:val="000000"/>
    </w:rPr>
  </w:style>
  <w:style w:type="paragraph" w:customStyle="1" w:styleId="textopaginacionsinfondo">
    <w:name w:val="textopaginacionsinfon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opaginacion">
    <w:name w:val="textopaginacion"/>
    <w:basedOn w:val="Normal"/>
    <w:uiPriority w:val="99"/>
    <w:rsid w:val="00574B1E"/>
    <w:pPr>
      <w:shd w:val="clear" w:color="auto" w:fill="E8EAEA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usur">
    <w:name w:val="inputusur"/>
    <w:basedOn w:val="Normal"/>
    <w:uiPriority w:val="99"/>
    <w:rsid w:val="00574B1E"/>
    <w:pPr>
      <w:shd w:val="clear" w:color="auto" w:fill="EDECE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ncuesta">
    <w:name w:val="fndencuesta"/>
    <w:basedOn w:val="Normal"/>
    <w:uiPriority w:val="99"/>
    <w:rsid w:val="00574B1E"/>
    <w:pPr>
      <w:shd w:val="clear" w:color="auto" w:fill="C8BFAE"/>
      <w:spacing w:before="180" w:after="180"/>
      <w:jc w:val="both"/>
    </w:pPr>
    <w:rPr>
      <w:color w:val="000000"/>
    </w:rPr>
  </w:style>
  <w:style w:type="paragraph" w:customStyle="1" w:styleId="fndusuario">
    <w:name w:val="fndusuario"/>
    <w:basedOn w:val="Normal"/>
    <w:uiPriority w:val="99"/>
    <w:rsid w:val="00574B1E"/>
    <w:pPr>
      <w:shd w:val="clear" w:color="auto" w:fill="929090"/>
      <w:spacing w:before="180" w:after="180"/>
      <w:jc w:val="both"/>
    </w:pPr>
    <w:rPr>
      <w:color w:val="000000"/>
    </w:rPr>
  </w:style>
  <w:style w:type="paragraph" w:customStyle="1" w:styleId="fndnuevousuario">
    <w:name w:val="fndnuevousuario"/>
    <w:basedOn w:val="Normal"/>
    <w:uiPriority w:val="99"/>
    <w:rsid w:val="00574B1E"/>
    <w:pPr>
      <w:shd w:val="clear" w:color="auto" w:fill="676767"/>
      <w:spacing w:before="180" w:after="180"/>
      <w:jc w:val="both"/>
    </w:pPr>
    <w:rPr>
      <w:color w:val="000000"/>
    </w:rPr>
  </w:style>
  <w:style w:type="paragraph" w:customStyle="1" w:styleId="fndcentroencuesta">
    <w:name w:val="fndcentroencuesta"/>
    <w:basedOn w:val="Normal"/>
    <w:uiPriority w:val="99"/>
    <w:rsid w:val="00574B1E"/>
    <w:pPr>
      <w:shd w:val="clear" w:color="auto" w:fill="D9D1C1"/>
      <w:spacing w:before="180" w:after="180"/>
      <w:jc w:val="both"/>
    </w:pPr>
    <w:rPr>
      <w:color w:val="000000"/>
    </w:rPr>
  </w:style>
  <w:style w:type="paragraph" w:customStyle="1" w:styleId="fndcolumnadcha">
    <w:name w:val="fndcolumnadcha"/>
    <w:basedOn w:val="Normal"/>
    <w:uiPriority w:val="99"/>
    <w:rsid w:val="00574B1E"/>
    <w:pPr>
      <w:shd w:val="clear" w:color="auto" w:fill="CCCECE"/>
      <w:spacing w:before="180" w:after="180"/>
      <w:jc w:val="both"/>
    </w:pPr>
    <w:rPr>
      <w:color w:val="000000"/>
    </w:rPr>
  </w:style>
  <w:style w:type="paragraph" w:customStyle="1" w:styleId="encuestatitulo">
    <w:name w:val="encuesta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  <w:sz w:val="15"/>
      <w:szCs w:val="15"/>
    </w:rPr>
  </w:style>
  <w:style w:type="paragraph" w:customStyle="1" w:styleId="encuestatitulomayor">
    <w:name w:val="encuestatitulomay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</w:rPr>
  </w:style>
  <w:style w:type="paragraph" w:customStyle="1" w:styleId="inputbuscador">
    <w:name w:val="inputbuscador"/>
    <w:basedOn w:val="Normal"/>
    <w:uiPriority w:val="99"/>
    <w:rsid w:val="00574B1E"/>
    <w:pPr>
      <w:shd w:val="clear" w:color="auto" w:fill="E0E0E0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buscador2">
    <w:name w:val="inputbuscador2"/>
    <w:basedOn w:val="Normal"/>
    <w:uiPriority w:val="99"/>
    <w:rsid w:val="00574B1E"/>
    <w:pPr>
      <w:shd w:val="clear" w:color="auto" w:fill="E9E9E9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barrainicio">
    <w:name w:val="txtbarrainici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D6C79"/>
      <w:sz w:val="15"/>
      <w:szCs w:val="15"/>
    </w:rPr>
  </w:style>
  <w:style w:type="paragraph" w:customStyle="1" w:styleId="txtfuente">
    <w:name w:val="txtfu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A7A7A"/>
      <w:sz w:val="15"/>
      <w:szCs w:val="15"/>
    </w:rPr>
  </w:style>
  <w:style w:type="paragraph" w:customStyle="1" w:styleId="titularresultadobusqueda">
    <w:name w:val="titularresultadobusque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E6E6E6"/>
      <w:sz w:val="15"/>
      <w:szCs w:val="15"/>
    </w:rPr>
  </w:style>
  <w:style w:type="paragraph" w:customStyle="1" w:styleId="txtindex">
    <w:name w:val="txtindex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5"/>
      <w:szCs w:val="15"/>
    </w:rPr>
  </w:style>
  <w:style w:type="paragraph" w:customStyle="1" w:styleId="colaborador">
    <w:name w:val="colaborad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17"/>
      <w:szCs w:val="17"/>
    </w:rPr>
  </w:style>
  <w:style w:type="paragraph" w:customStyle="1" w:styleId="colautor">
    <w:name w:val="colaut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A6B17"/>
      <w:sz w:val="15"/>
      <w:szCs w:val="15"/>
    </w:rPr>
  </w:style>
  <w:style w:type="paragraph" w:customStyle="1" w:styleId="colautorgran">
    <w:name w:val="colautor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20"/>
      <w:szCs w:val="20"/>
    </w:rPr>
  </w:style>
  <w:style w:type="paragraph" w:customStyle="1" w:styleId="rojo">
    <w:name w:val="roj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1020"/>
      <w:sz w:val="15"/>
      <w:szCs w:val="15"/>
    </w:rPr>
  </w:style>
  <w:style w:type="paragraph" w:customStyle="1" w:styleId="correofecha">
    <w:name w:val="correofech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D868E"/>
      <w:sz w:val="15"/>
      <w:szCs w:val="15"/>
    </w:rPr>
  </w:style>
  <w:style w:type="paragraph" w:customStyle="1" w:styleId="txtpda">
    <w:name w:val="txtp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6"/>
      <w:szCs w:val="16"/>
    </w:rPr>
  </w:style>
  <w:style w:type="paragraph" w:customStyle="1" w:styleId="txtpdagran">
    <w:name w:val="txtpda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52832"/>
      <w:sz w:val="17"/>
      <w:szCs w:val="17"/>
    </w:rPr>
  </w:style>
  <w:style w:type="paragraph" w:customStyle="1" w:styleId="txt-ex-pendiente">
    <w:name w:val="txt-ex-pendi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A60000"/>
      <w:sz w:val="15"/>
      <w:szCs w:val="15"/>
    </w:rPr>
  </w:style>
  <w:style w:type="paragraph" w:customStyle="1" w:styleId="txt-ex-publicado">
    <w:name w:val="txt-ex-public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CC9900"/>
      <w:sz w:val="15"/>
      <w:szCs w:val="15"/>
    </w:rPr>
  </w:style>
  <w:style w:type="paragraph" w:customStyle="1" w:styleId="textocontenidoblanc">
    <w:name w:val="textocontenidoblanc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  <w:u w:val="single"/>
    </w:rPr>
  </w:style>
  <w:style w:type="paragraph" w:customStyle="1" w:styleId="textocontenidoblanco">
    <w:name w:val="textocontenidoblanc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inputbuscador3">
    <w:name w:val="inputbuscador3"/>
    <w:basedOn w:val="Normal"/>
    <w:uiPriority w:val="99"/>
    <w:rsid w:val="00574B1E"/>
    <w:pPr>
      <w:shd w:val="clear" w:color="auto" w:fill="FFFFFF"/>
      <w:spacing w:before="180" w:after="180"/>
      <w:jc w:val="both"/>
    </w:pPr>
    <w:rPr>
      <w:rFonts w:ascii="Verdana" w:hAnsi="Verdana"/>
      <w:b/>
      <w:bCs/>
      <w:color w:val="BF7817"/>
      <w:sz w:val="16"/>
      <w:szCs w:val="16"/>
    </w:rPr>
  </w:style>
  <w:style w:type="paragraph" w:customStyle="1" w:styleId="textocontenidosubra">
    <w:name w:val="textocontenidosubr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ayuda">
    <w:name w:val="textoayuda"/>
    <w:basedOn w:val="Normal"/>
    <w:uiPriority w:val="99"/>
    <w:rsid w:val="00574B1E"/>
    <w:pPr>
      <w:spacing w:before="180" w:after="180" w:line="300" w:lineRule="atLeast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-ayuda-naranja">
    <w:name w:val="txt-ayuda-naranj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9900"/>
      <w:sz w:val="17"/>
      <w:szCs w:val="17"/>
    </w:rPr>
  </w:style>
  <w:style w:type="paragraph" w:customStyle="1" w:styleId="fnduser">
    <w:name w:val="fnduser"/>
    <w:basedOn w:val="Normal"/>
    <w:uiPriority w:val="99"/>
    <w:rsid w:val="00574B1E"/>
    <w:pPr>
      <w:shd w:val="clear" w:color="auto" w:fill="CDC29C"/>
      <w:spacing w:before="180" w:after="180"/>
      <w:jc w:val="both"/>
    </w:pPr>
    <w:rPr>
      <w:color w:val="000000"/>
    </w:rPr>
  </w:style>
  <w:style w:type="paragraph" w:customStyle="1" w:styleId="correo1">
    <w:name w:val="correo1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38566B"/>
      <w:sz w:val="16"/>
      <w:szCs w:val="16"/>
      <w:u w:val="single"/>
    </w:rPr>
  </w:style>
  <w:style w:type="paragraph" w:customStyle="1" w:styleId="correo2">
    <w:name w:val="correo2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20"/>
      <w:szCs w:val="20"/>
      <w:u w:val="single"/>
    </w:rPr>
  </w:style>
  <w:style w:type="paragraph" w:customStyle="1" w:styleId="correo3">
    <w:name w:val="correo3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correo4">
    <w:name w:val="correo4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3586D"/>
      <w:sz w:val="15"/>
      <w:szCs w:val="15"/>
      <w:u w:val="single"/>
    </w:rPr>
  </w:style>
  <w:style w:type="paragraph" w:customStyle="1" w:styleId="correotxt">
    <w:name w:val="correotx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75E64"/>
      <w:sz w:val="15"/>
      <w:szCs w:val="15"/>
    </w:rPr>
  </w:style>
  <w:style w:type="paragraph" w:customStyle="1" w:styleId="correovmas">
    <w:name w:val="correovma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correo5">
    <w:name w:val="correo5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46F89"/>
      <w:sz w:val="15"/>
      <w:szCs w:val="15"/>
    </w:rPr>
  </w:style>
  <w:style w:type="paragraph" w:customStyle="1" w:styleId="correo6">
    <w:name w:val="correo6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781020"/>
      <w:sz w:val="15"/>
      <w:szCs w:val="15"/>
    </w:rPr>
  </w:style>
  <w:style w:type="paragraph" w:customStyle="1" w:styleId="correotxtneg">
    <w:name w:val="correotxtneg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848B"/>
      <w:sz w:val="15"/>
      <w:szCs w:val="15"/>
    </w:rPr>
  </w:style>
  <w:style w:type="paragraph" w:customStyle="1" w:styleId="correocont">
    <w:name w:val="correocon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9D701A"/>
      <w:sz w:val="15"/>
      <w:szCs w:val="15"/>
    </w:rPr>
  </w:style>
  <w:style w:type="paragraph" w:customStyle="1" w:styleId="correo7">
    <w:name w:val="correo7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B4790C"/>
      <w:sz w:val="15"/>
      <w:szCs w:val="15"/>
      <w:u w:val="single"/>
    </w:rPr>
  </w:style>
  <w:style w:type="character" w:customStyle="1" w:styleId="Textoennegrita">
    <w:name w:val="Texto en negrita"/>
    <w:qFormat/>
    <w:rsid w:val="00574B1E"/>
    <w:rPr>
      <w:b/>
      <w:bCs/>
    </w:rPr>
  </w:style>
  <w:style w:type="paragraph" w:customStyle="1" w:styleId="Epgrafe">
    <w:name w:val="Epígrafe"/>
    <w:basedOn w:val="Normal"/>
    <w:next w:val="Normal"/>
    <w:uiPriority w:val="99"/>
    <w:qFormat/>
    <w:rsid w:val="00574B1E"/>
    <w:pPr>
      <w:spacing w:line="360" w:lineRule="auto"/>
      <w:ind w:firstLine="696"/>
      <w:jc w:val="both"/>
    </w:pPr>
    <w:rPr>
      <w:rFonts w:ascii="Verdana" w:hAnsi="Verdana"/>
      <w:b/>
      <w:bCs/>
      <w:sz w:val="20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574B1E"/>
    <w:pPr>
      <w:tabs>
        <w:tab w:val="left" w:pos="-720"/>
      </w:tabs>
      <w:suppressAutoHyphens/>
      <w:ind w:right="-22"/>
      <w:jc w:val="both"/>
    </w:pPr>
    <w:rPr>
      <w:rFonts w:ascii="Verdana" w:hAnsi="Verdana"/>
      <w:iCs/>
      <w:spacing w:val="-2"/>
      <w:szCs w:val="20"/>
      <w:lang w:val="es-ES_tradnl" w:eastAsia="en-US"/>
    </w:rPr>
  </w:style>
  <w:style w:type="character" w:customStyle="1" w:styleId="Textoindependiente3Car">
    <w:name w:val="Texto independiente 3 Car"/>
    <w:link w:val="Textoindependiente3"/>
    <w:uiPriority w:val="99"/>
    <w:rsid w:val="00574B1E"/>
    <w:rPr>
      <w:rFonts w:ascii="Verdana" w:hAnsi="Verdana" w:cs="Arial"/>
      <w:iCs/>
      <w:spacing w:val="-2"/>
      <w:sz w:val="24"/>
      <w:lang w:val="es-ES_tradnl" w:eastAsia="en-US"/>
    </w:rPr>
  </w:style>
  <w:style w:type="character" w:styleId="nfasis">
    <w:name w:val="Emphasis"/>
    <w:qFormat/>
    <w:rsid w:val="00574B1E"/>
    <w:rPr>
      <w:i/>
      <w:iCs/>
    </w:rPr>
  </w:style>
  <w:style w:type="paragraph" w:customStyle="1" w:styleId="Default">
    <w:name w:val="Default"/>
    <w:rsid w:val="00574B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99"/>
    <w:qFormat/>
    <w:rsid w:val="00574B1E"/>
    <w:pPr>
      <w:spacing w:line="360" w:lineRule="auto"/>
      <w:jc w:val="center"/>
    </w:pPr>
    <w:rPr>
      <w:rFonts w:ascii="Arial Narrow" w:hAnsi="Arial Narrow"/>
      <w:b/>
      <w:sz w:val="22"/>
      <w:szCs w:val="20"/>
      <w:lang w:val="es-ES_tradnl" w:eastAsia="x-none"/>
    </w:rPr>
  </w:style>
  <w:style w:type="character" w:customStyle="1" w:styleId="TtuloCar">
    <w:name w:val="Título Car"/>
    <w:link w:val="Ttulo"/>
    <w:uiPriority w:val="99"/>
    <w:rsid w:val="00574B1E"/>
    <w:rPr>
      <w:rFonts w:ascii="Arial Narrow" w:hAnsi="Arial Narrow" w:cs="Arial"/>
      <w:b/>
      <w:sz w:val="22"/>
      <w:lang w:val="es-ES_tradnl"/>
    </w:rPr>
  </w:style>
  <w:style w:type="paragraph" w:styleId="Subttulo">
    <w:name w:val="Subtitle"/>
    <w:basedOn w:val="Normal"/>
    <w:link w:val="SubttuloCar"/>
    <w:uiPriority w:val="99"/>
    <w:qFormat/>
    <w:rsid w:val="00574B1E"/>
    <w:pPr>
      <w:spacing w:line="360" w:lineRule="auto"/>
      <w:jc w:val="both"/>
    </w:pPr>
    <w:rPr>
      <w:rFonts w:ascii="Verdana" w:hAnsi="Verdana"/>
      <w:b/>
      <w:bCs/>
      <w:color w:val="5500AE"/>
      <w:sz w:val="20"/>
      <w:szCs w:val="20"/>
      <w:lang w:val="x-none" w:eastAsia="x-none"/>
    </w:rPr>
  </w:style>
  <w:style w:type="character" w:customStyle="1" w:styleId="SubttuloCar">
    <w:name w:val="Subtítulo Car"/>
    <w:link w:val="Subttulo"/>
    <w:uiPriority w:val="99"/>
    <w:rsid w:val="00574B1E"/>
    <w:rPr>
      <w:rFonts w:ascii="Verdana" w:hAnsi="Verdana" w:cs="Arial"/>
      <w:b/>
      <w:bCs/>
      <w:color w:val="5500AE"/>
    </w:rPr>
  </w:style>
  <w:style w:type="paragraph" w:customStyle="1" w:styleId="Estilo2">
    <w:name w:val="Estilo2"/>
    <w:basedOn w:val="Normal"/>
    <w:uiPriority w:val="99"/>
    <w:rsid w:val="00574B1E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0"/>
    </w:rPr>
  </w:style>
  <w:style w:type="paragraph" w:customStyle="1" w:styleId="Estilo">
    <w:name w:val="Estilo"/>
    <w:uiPriority w:val="99"/>
    <w:rsid w:val="00574B1E"/>
    <w:pPr>
      <w:widowControl w:val="0"/>
      <w:snapToGrid w:val="0"/>
    </w:pPr>
    <w:rPr>
      <w:rFonts w:ascii="Arial" w:hAnsi="Arial"/>
      <w:sz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74B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Textoindependiente21">
    <w:name w:val="Texto independiente 21"/>
    <w:basedOn w:val="Normal"/>
    <w:rsid w:val="00FC2D81"/>
    <w:pPr>
      <w:widowControl w:val="0"/>
      <w:suppressAutoHyphens/>
      <w:spacing w:line="360" w:lineRule="auto"/>
      <w:jc w:val="center"/>
    </w:pPr>
    <w:rPr>
      <w:rFonts w:ascii="Verdana" w:eastAsia="Lucida Sans Unicode" w:hAnsi="Verdana" w:cs="Verdana"/>
      <w:b/>
      <w:bCs/>
      <w:color w:val="333399"/>
      <w:kern w:val="1"/>
      <w:sz w:val="22"/>
      <w:lang w:eastAsia="zh-CN"/>
    </w:rPr>
  </w:style>
  <w:style w:type="paragraph" w:customStyle="1" w:styleId="Prrafodelista1">
    <w:name w:val="Párrafo de lista1"/>
    <w:basedOn w:val="Normal"/>
    <w:rsid w:val="00FC2D81"/>
    <w:pPr>
      <w:widowControl w:val="0"/>
      <w:suppressAutoHyphens/>
      <w:ind w:left="720" w:hanging="357"/>
      <w:contextualSpacing/>
      <w:jc w:val="both"/>
    </w:pPr>
    <w:rPr>
      <w:rFonts w:ascii="Verdana" w:eastAsia="Calibri" w:hAnsi="Verdana" w:cs="Verdana"/>
      <w:kern w:val="1"/>
      <w:sz w:val="20"/>
      <w:szCs w:val="22"/>
      <w:lang w:eastAsia="zh-CN"/>
    </w:rPr>
  </w:style>
  <w:style w:type="paragraph" w:customStyle="1" w:styleId="Header3">
    <w:name w:val="Header3"/>
    <w:basedOn w:val="Normal"/>
    <w:rsid w:val="00C45BF3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8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YEBES</vt:lpstr>
    </vt:vector>
  </TitlesOfParts>
  <Company>*</Company>
  <LinksUpToDate>false</LinksUpToDate>
  <CharactersWithSpaces>2411</CharactersWithSpaces>
  <SharedDoc>false</SharedDoc>
  <HLinks>
    <vt:vector size="18" baseType="variant">
      <vt:variant>
        <vt:i4>327741</vt:i4>
      </vt:variant>
      <vt:variant>
        <vt:i4>6</vt:i4>
      </vt:variant>
      <vt:variant>
        <vt:i4>0</vt:i4>
      </vt:variant>
      <vt:variant>
        <vt:i4>5</vt:i4>
      </vt:variant>
      <vt:variant>
        <vt:lpwstr>mailto:dpdrgpd@gmail.com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https://yebes.sedelectronica.es/e-invoice.1</vt:lpwstr>
      </vt:variant>
      <vt:variant>
        <vt:lpwstr/>
      </vt:variant>
      <vt:variant>
        <vt:i4>2687036</vt:i4>
      </vt:variant>
      <vt:variant>
        <vt:i4>0</vt:i4>
      </vt:variant>
      <vt:variant>
        <vt:i4>0</vt:i4>
      </vt:variant>
      <vt:variant>
        <vt:i4>5</vt:i4>
      </vt:variant>
      <vt:variant>
        <vt:lpwstr>https://face.gob.es/es/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YEBES</dc:title>
  <dc:subject/>
  <dc:creator>*</dc:creator>
  <cp:keywords/>
  <dc:description/>
  <cp:lastModifiedBy>David Valero</cp:lastModifiedBy>
  <cp:revision>2</cp:revision>
  <cp:lastPrinted>2021-12-03T09:02:00Z</cp:lastPrinted>
  <dcterms:created xsi:type="dcterms:W3CDTF">2026-02-23T09:52:00Z</dcterms:created>
  <dcterms:modified xsi:type="dcterms:W3CDTF">2026-02-23T09:52:00Z</dcterms:modified>
</cp:coreProperties>
</file>