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5C5AD" w14:textId="1A7AF2F1" w:rsidR="00FC2D81" w:rsidRPr="004557D2" w:rsidRDefault="00D43859" w:rsidP="00FC2D81">
      <w:pPr>
        <w:pageBreakBefore/>
        <w:jc w:val="center"/>
        <w:rPr>
          <w:rFonts w:ascii="Verdana" w:hAnsi="Verdana"/>
          <w:sz w:val="17"/>
          <w:szCs w:val="17"/>
        </w:rPr>
      </w:pPr>
      <w:r>
        <w:rPr>
          <w:rFonts w:ascii="Verdana" w:hAnsi="Verdana"/>
          <w:b/>
          <w:sz w:val="17"/>
          <w:szCs w:val="17"/>
        </w:rPr>
        <w:t>AN</w:t>
      </w:r>
      <w:r w:rsidR="00FC2D81" w:rsidRPr="004557D2">
        <w:rPr>
          <w:rFonts w:ascii="Verdana" w:hAnsi="Verdana"/>
          <w:b/>
          <w:sz w:val="17"/>
          <w:szCs w:val="17"/>
        </w:rPr>
        <w:t>EXO 1</w:t>
      </w:r>
    </w:p>
    <w:p w14:paraId="46CD3F56" w14:textId="77777777" w:rsidR="00FC2D81" w:rsidRPr="004557D2" w:rsidRDefault="00FC2D81" w:rsidP="00FC2D81">
      <w:pPr>
        <w:pBdr>
          <w:top w:val="none" w:sz="0" w:space="0" w:color="000000"/>
          <w:left w:val="none" w:sz="0" w:space="0" w:color="000000"/>
          <w:bottom w:val="single" w:sz="12" w:space="1" w:color="00000A"/>
          <w:right w:val="none" w:sz="0" w:space="0" w:color="000000"/>
        </w:pBdr>
        <w:jc w:val="center"/>
        <w:rPr>
          <w:rFonts w:ascii="Verdana" w:hAnsi="Verdana"/>
          <w:sz w:val="17"/>
          <w:szCs w:val="17"/>
        </w:rPr>
      </w:pPr>
      <w:r w:rsidRPr="004557D2">
        <w:rPr>
          <w:rFonts w:ascii="Verdana" w:hAnsi="Verdana"/>
          <w:b/>
          <w:sz w:val="17"/>
          <w:szCs w:val="17"/>
        </w:rPr>
        <w:t xml:space="preserve">SOLICITUD DE AYUDA PARA LA REALIZACIÓN DE ESTUDIOS </w:t>
      </w:r>
    </w:p>
    <w:p w14:paraId="4B0396A4" w14:textId="77777777" w:rsidR="00FC2D81" w:rsidRPr="004557D2" w:rsidRDefault="00FC2D81" w:rsidP="00FC2D81">
      <w:pPr>
        <w:pBdr>
          <w:top w:val="none" w:sz="0" w:space="0" w:color="000000"/>
          <w:left w:val="none" w:sz="0" w:space="0" w:color="000000"/>
          <w:bottom w:val="single" w:sz="12" w:space="1" w:color="00000A"/>
          <w:right w:val="none" w:sz="0" w:space="0" w:color="000000"/>
        </w:pBdr>
        <w:jc w:val="center"/>
        <w:rPr>
          <w:rFonts w:ascii="Verdana" w:hAnsi="Verdana"/>
          <w:b/>
          <w:sz w:val="17"/>
          <w:szCs w:val="17"/>
        </w:rPr>
      </w:pPr>
    </w:p>
    <w:p w14:paraId="63B6FE99" w14:textId="77777777" w:rsidR="00FC2D81" w:rsidRPr="004557D2" w:rsidRDefault="00FC2D81" w:rsidP="00FC2D81">
      <w:pPr>
        <w:shd w:val="clear" w:color="auto" w:fill="E0E0E0"/>
        <w:rPr>
          <w:rFonts w:ascii="Verdana" w:hAnsi="Verdana"/>
          <w:sz w:val="17"/>
          <w:szCs w:val="17"/>
        </w:rPr>
      </w:pPr>
      <w:r w:rsidRPr="004557D2">
        <w:rPr>
          <w:rFonts w:ascii="Verdana" w:hAnsi="Verdana"/>
          <w:b/>
          <w:sz w:val="17"/>
          <w:szCs w:val="17"/>
        </w:rPr>
        <w:t>1. DATOS DEL ALUMNO</w:t>
      </w:r>
    </w:p>
    <w:p w14:paraId="7E52186F" w14:textId="77777777" w:rsidR="00FC2D81" w:rsidRPr="004557D2" w:rsidRDefault="00FC2D81" w:rsidP="00FC2D81">
      <w:pPr>
        <w:jc w:val="both"/>
        <w:rPr>
          <w:rFonts w:ascii="Verdana" w:hAnsi="Verdana"/>
          <w:sz w:val="17"/>
          <w:szCs w:val="17"/>
        </w:rPr>
      </w:pPr>
      <w:r w:rsidRPr="004557D2">
        <w:rPr>
          <w:rFonts w:ascii="Verdana" w:hAnsi="Verdana" w:cs="Arial"/>
          <w:bCs/>
          <w:sz w:val="17"/>
          <w:szCs w:val="17"/>
        </w:rPr>
        <w:t xml:space="preserve">Nombre y Apellidos: ________________________________________________________ </w:t>
      </w:r>
      <w:r w:rsidRPr="004557D2">
        <w:rPr>
          <w:rFonts w:ascii="Verdana" w:hAnsi="Verdana"/>
          <w:sz w:val="17"/>
          <w:szCs w:val="17"/>
        </w:rPr>
        <w:t xml:space="preserve">D.N.I. __________________ </w:t>
      </w:r>
      <w:r w:rsidRPr="004557D2">
        <w:rPr>
          <w:rFonts w:ascii="Verdana" w:hAnsi="Verdana" w:cs="Arial"/>
          <w:bCs/>
          <w:sz w:val="17"/>
          <w:szCs w:val="17"/>
        </w:rPr>
        <w:t>Domicilio: _______________________________ Número: ______ Portal: ______ Escalera: ______ Planta: ______ C.P.: ________ Municipio: _________________ Provincia: ________________ Teléfono: ____________________ Correo electrónico: ___________________________________</w:t>
      </w:r>
    </w:p>
    <w:p w14:paraId="2E8046E6" w14:textId="77777777" w:rsidR="00FC2D81" w:rsidRPr="004557D2" w:rsidRDefault="00FC2D81" w:rsidP="00FC2D81">
      <w:pPr>
        <w:jc w:val="both"/>
        <w:rPr>
          <w:rFonts w:ascii="Verdana" w:hAnsi="Verdana" w:cs="Arial"/>
          <w:bCs/>
          <w:sz w:val="17"/>
          <w:szCs w:val="17"/>
        </w:rPr>
      </w:pPr>
    </w:p>
    <w:p w14:paraId="0A2CA0AD" w14:textId="77777777" w:rsidR="00FC2D81" w:rsidRPr="004557D2" w:rsidRDefault="00FC2D81" w:rsidP="00FC2D81">
      <w:pPr>
        <w:shd w:val="clear" w:color="auto" w:fill="E0E0E0"/>
        <w:rPr>
          <w:rFonts w:ascii="Verdana" w:hAnsi="Verdana"/>
          <w:sz w:val="17"/>
          <w:szCs w:val="17"/>
        </w:rPr>
      </w:pPr>
      <w:r w:rsidRPr="004557D2">
        <w:rPr>
          <w:rFonts w:ascii="Verdana" w:hAnsi="Verdana"/>
          <w:b/>
          <w:sz w:val="17"/>
          <w:szCs w:val="17"/>
        </w:rPr>
        <w:t>2. DATOS DEL REPRESENTANTE</w:t>
      </w:r>
    </w:p>
    <w:p w14:paraId="6D1CCC62" w14:textId="77777777" w:rsidR="00FC2D81" w:rsidRPr="004557D2" w:rsidRDefault="00FC2D81" w:rsidP="00FC2D81">
      <w:pPr>
        <w:jc w:val="both"/>
        <w:rPr>
          <w:rFonts w:ascii="Verdana" w:hAnsi="Verdana"/>
          <w:sz w:val="17"/>
          <w:szCs w:val="17"/>
        </w:rPr>
      </w:pPr>
      <w:r w:rsidRPr="004557D2">
        <w:rPr>
          <w:rFonts w:ascii="Verdana" w:hAnsi="Verdana" w:cs="Arial"/>
          <w:bCs/>
          <w:sz w:val="17"/>
          <w:szCs w:val="17"/>
        </w:rPr>
        <w:t xml:space="preserve">Nombre y Apellidos: ________________________________________________________ </w:t>
      </w:r>
      <w:r w:rsidRPr="004557D2">
        <w:rPr>
          <w:rFonts w:ascii="Verdana" w:hAnsi="Verdana"/>
          <w:sz w:val="17"/>
          <w:szCs w:val="17"/>
        </w:rPr>
        <w:t xml:space="preserve">D.N.I. __________________ </w:t>
      </w:r>
      <w:r w:rsidRPr="004557D2">
        <w:rPr>
          <w:rFonts w:ascii="Verdana" w:hAnsi="Verdana" w:cs="Arial"/>
          <w:bCs/>
          <w:sz w:val="17"/>
          <w:szCs w:val="17"/>
        </w:rPr>
        <w:t>Domicilio: _______________________________ Número: ______ Portal: ______ Escalera: ______ Planta: ______ C.P.: ________ Municipio: _________________ Provincia: ________________ Teléfono: ____________________ Correo electrónico: ___________________________________</w:t>
      </w:r>
    </w:p>
    <w:p w14:paraId="04D9CD02" w14:textId="77777777" w:rsidR="00FC2D81" w:rsidRPr="004557D2" w:rsidRDefault="00FC2D81" w:rsidP="00FC2D81">
      <w:pPr>
        <w:jc w:val="both"/>
        <w:rPr>
          <w:rFonts w:ascii="Verdana" w:hAnsi="Verdana"/>
          <w:sz w:val="17"/>
          <w:szCs w:val="17"/>
        </w:rPr>
      </w:pPr>
    </w:p>
    <w:p w14:paraId="329A6D84" w14:textId="77777777" w:rsidR="00FC2D81" w:rsidRPr="004557D2" w:rsidRDefault="00FC2D81" w:rsidP="00FC2D81">
      <w:pPr>
        <w:jc w:val="both"/>
        <w:rPr>
          <w:rFonts w:ascii="Verdana" w:hAnsi="Verdana"/>
          <w:sz w:val="17"/>
          <w:szCs w:val="17"/>
        </w:rPr>
      </w:pPr>
      <w:r w:rsidRPr="004557D2">
        <w:rPr>
          <w:rFonts w:ascii="Verdana" w:hAnsi="Verdana"/>
          <w:b/>
          <w:sz w:val="17"/>
          <w:szCs w:val="17"/>
        </w:rPr>
        <w:t>3. ETAPA EDUCATIVA PARA LA QUE SOLICITA AYUDA</w:t>
      </w:r>
    </w:p>
    <w:p w14:paraId="696825BC" w14:textId="77777777" w:rsidR="00FC2D81" w:rsidRPr="004557D2" w:rsidRDefault="00FC2D81" w:rsidP="00FC2D81">
      <w:pPr>
        <w:jc w:val="both"/>
        <w:rPr>
          <w:rFonts w:ascii="Verdana" w:hAnsi="Verdana"/>
          <w:sz w:val="17"/>
          <w:szCs w:val="17"/>
        </w:rPr>
      </w:pPr>
      <w:r w:rsidRPr="004557D2">
        <w:rPr>
          <w:rFonts w:ascii="Verdana" w:hAnsi="Verdana" w:cs="Arial"/>
          <w:sz w:val="17"/>
          <w:szCs w:val="17"/>
        </w:rPr>
        <w:t></w:t>
      </w:r>
      <w:r w:rsidRPr="004557D2">
        <w:rPr>
          <w:rFonts w:ascii="Verdana" w:eastAsia="Verdana" w:hAnsi="Verdana"/>
          <w:sz w:val="17"/>
          <w:szCs w:val="17"/>
        </w:rPr>
        <w:t xml:space="preserve"> </w:t>
      </w:r>
      <w:r w:rsidRPr="004557D2">
        <w:rPr>
          <w:rFonts w:ascii="Verdana" w:hAnsi="Verdana"/>
          <w:sz w:val="17"/>
          <w:szCs w:val="17"/>
          <w:u w:val="single"/>
        </w:rPr>
        <w:t>Grupo I.</w:t>
      </w:r>
      <w:r w:rsidRPr="004557D2">
        <w:rPr>
          <w:rFonts w:ascii="Verdana" w:hAnsi="Verdana"/>
          <w:sz w:val="17"/>
          <w:szCs w:val="17"/>
        </w:rPr>
        <w:t xml:space="preserve"> Enseñanza Universitaria. (excluidos estudios de postgrado: máster y doctorado)</w:t>
      </w:r>
    </w:p>
    <w:p w14:paraId="5B7C93C2" w14:textId="77777777" w:rsidR="00FC2D81" w:rsidRPr="004557D2" w:rsidRDefault="00FC2D81" w:rsidP="00FC2D81">
      <w:pPr>
        <w:jc w:val="both"/>
        <w:rPr>
          <w:rFonts w:ascii="Verdana" w:hAnsi="Verdana"/>
          <w:sz w:val="17"/>
          <w:szCs w:val="17"/>
        </w:rPr>
      </w:pPr>
      <w:r w:rsidRPr="004557D2">
        <w:rPr>
          <w:rFonts w:ascii="Verdana" w:hAnsi="Verdana" w:cs="Arial"/>
          <w:sz w:val="17"/>
          <w:szCs w:val="17"/>
        </w:rPr>
        <w:t></w:t>
      </w:r>
      <w:r w:rsidRPr="004557D2">
        <w:rPr>
          <w:rFonts w:ascii="Verdana" w:eastAsia="Verdana" w:hAnsi="Verdana"/>
          <w:sz w:val="17"/>
          <w:szCs w:val="17"/>
        </w:rPr>
        <w:t xml:space="preserve"> </w:t>
      </w:r>
      <w:r w:rsidRPr="004557D2">
        <w:rPr>
          <w:rFonts w:ascii="Verdana" w:hAnsi="Verdana"/>
          <w:sz w:val="17"/>
          <w:szCs w:val="17"/>
          <w:u w:val="single"/>
        </w:rPr>
        <w:t>Grupo II.</w:t>
      </w:r>
      <w:r w:rsidRPr="004557D2">
        <w:rPr>
          <w:rFonts w:ascii="Verdana" w:hAnsi="Verdana"/>
          <w:sz w:val="17"/>
          <w:szCs w:val="17"/>
        </w:rPr>
        <w:t xml:space="preserve"> Bachillerato y Formación Profesional</w:t>
      </w:r>
      <w:r w:rsidR="00060FC7" w:rsidRPr="004557D2">
        <w:rPr>
          <w:rFonts w:ascii="Verdana" w:hAnsi="Verdana"/>
          <w:sz w:val="17"/>
          <w:szCs w:val="17"/>
        </w:rPr>
        <w:t xml:space="preserve"> y acceso a la Universidad.</w:t>
      </w:r>
    </w:p>
    <w:p w14:paraId="553D59FC" w14:textId="77777777" w:rsidR="00FC2D81" w:rsidRPr="004557D2" w:rsidRDefault="00FC2D81" w:rsidP="00FC2D81">
      <w:pPr>
        <w:jc w:val="both"/>
        <w:rPr>
          <w:rFonts w:ascii="Verdana" w:hAnsi="Verdana"/>
          <w:sz w:val="17"/>
          <w:szCs w:val="17"/>
        </w:rPr>
      </w:pPr>
      <w:r w:rsidRPr="004557D2">
        <w:rPr>
          <w:rFonts w:ascii="Verdana" w:hAnsi="Verdana" w:cs="Arial"/>
          <w:sz w:val="17"/>
          <w:szCs w:val="17"/>
        </w:rPr>
        <w:t></w:t>
      </w:r>
      <w:r w:rsidRPr="004557D2">
        <w:rPr>
          <w:rFonts w:ascii="Verdana" w:eastAsia="Verdana" w:hAnsi="Verdana"/>
          <w:sz w:val="17"/>
          <w:szCs w:val="17"/>
        </w:rPr>
        <w:t xml:space="preserve"> </w:t>
      </w:r>
      <w:r w:rsidRPr="004557D2">
        <w:rPr>
          <w:rFonts w:ascii="Verdana" w:hAnsi="Verdana"/>
          <w:sz w:val="17"/>
          <w:szCs w:val="17"/>
          <w:u w:val="single"/>
        </w:rPr>
        <w:t>Grupo III.</w:t>
      </w:r>
      <w:r w:rsidRPr="004557D2">
        <w:rPr>
          <w:rFonts w:ascii="Verdana" w:hAnsi="Verdana"/>
          <w:sz w:val="17"/>
          <w:szCs w:val="17"/>
        </w:rPr>
        <w:t xml:space="preserve">  Educación Secundaria Obligatoria (1º y 2º ciclo).</w:t>
      </w:r>
    </w:p>
    <w:p w14:paraId="2DB1F097" w14:textId="77777777" w:rsidR="00FC2D81" w:rsidRPr="004557D2" w:rsidRDefault="00FC2D81" w:rsidP="00FC2D81">
      <w:pPr>
        <w:jc w:val="both"/>
        <w:rPr>
          <w:rFonts w:ascii="Verdana" w:hAnsi="Verdana"/>
          <w:sz w:val="17"/>
          <w:szCs w:val="17"/>
        </w:rPr>
      </w:pPr>
      <w:r w:rsidRPr="004557D2">
        <w:rPr>
          <w:rFonts w:ascii="Verdana" w:hAnsi="Verdana" w:cs="Arial"/>
          <w:sz w:val="17"/>
          <w:szCs w:val="17"/>
        </w:rPr>
        <w:t></w:t>
      </w:r>
      <w:r w:rsidRPr="004557D2">
        <w:rPr>
          <w:rFonts w:ascii="Verdana" w:eastAsia="Verdana" w:hAnsi="Verdana"/>
          <w:sz w:val="17"/>
          <w:szCs w:val="17"/>
        </w:rPr>
        <w:t xml:space="preserve"> </w:t>
      </w:r>
      <w:r w:rsidRPr="004557D2">
        <w:rPr>
          <w:rFonts w:ascii="Verdana" w:hAnsi="Verdana"/>
          <w:sz w:val="17"/>
          <w:szCs w:val="17"/>
          <w:u w:val="single"/>
        </w:rPr>
        <w:t>Grupo IV.</w:t>
      </w:r>
      <w:r w:rsidRPr="004557D2">
        <w:rPr>
          <w:rFonts w:ascii="Verdana" w:hAnsi="Verdana"/>
          <w:sz w:val="17"/>
          <w:szCs w:val="17"/>
        </w:rPr>
        <w:t xml:space="preserve"> Educación Primaria.</w:t>
      </w:r>
    </w:p>
    <w:p w14:paraId="1E6794BE" w14:textId="77777777" w:rsidR="00FC2D81" w:rsidRPr="004557D2" w:rsidRDefault="00FC2D81" w:rsidP="00FC2D81">
      <w:pPr>
        <w:jc w:val="both"/>
        <w:rPr>
          <w:rFonts w:ascii="Verdana" w:hAnsi="Verdana"/>
          <w:sz w:val="17"/>
          <w:szCs w:val="17"/>
        </w:rPr>
      </w:pPr>
      <w:r w:rsidRPr="004557D2">
        <w:rPr>
          <w:rFonts w:ascii="Verdana" w:hAnsi="Verdana" w:cs="Arial"/>
          <w:sz w:val="17"/>
          <w:szCs w:val="17"/>
        </w:rPr>
        <w:t></w:t>
      </w:r>
      <w:r w:rsidRPr="004557D2">
        <w:rPr>
          <w:rFonts w:ascii="Verdana" w:eastAsia="Verdana" w:hAnsi="Verdana"/>
          <w:sz w:val="17"/>
          <w:szCs w:val="17"/>
        </w:rPr>
        <w:t xml:space="preserve"> </w:t>
      </w:r>
      <w:r w:rsidRPr="004557D2">
        <w:rPr>
          <w:rFonts w:ascii="Verdana" w:hAnsi="Verdana"/>
          <w:sz w:val="17"/>
          <w:szCs w:val="17"/>
          <w:u w:val="single"/>
        </w:rPr>
        <w:t>Grupo V.</w:t>
      </w:r>
      <w:r w:rsidRPr="004557D2">
        <w:rPr>
          <w:rFonts w:ascii="Verdana" w:hAnsi="Verdana"/>
          <w:sz w:val="17"/>
          <w:szCs w:val="17"/>
        </w:rPr>
        <w:t xml:space="preserve"> Educación Infantil. Segundo ciclo. (3 a 6 años)</w:t>
      </w:r>
    </w:p>
    <w:p w14:paraId="06C2063B" w14:textId="77777777" w:rsidR="00FC2D81" w:rsidRPr="004557D2" w:rsidRDefault="00FC2D81" w:rsidP="00FC2D81">
      <w:pPr>
        <w:jc w:val="both"/>
        <w:rPr>
          <w:rFonts w:ascii="Verdana" w:hAnsi="Verdana"/>
          <w:sz w:val="17"/>
          <w:szCs w:val="17"/>
        </w:rPr>
      </w:pPr>
      <w:r w:rsidRPr="004557D2">
        <w:rPr>
          <w:rFonts w:ascii="Verdana" w:hAnsi="Verdana" w:cs="Arial"/>
          <w:sz w:val="17"/>
          <w:szCs w:val="17"/>
        </w:rPr>
        <w:t></w:t>
      </w:r>
      <w:r w:rsidRPr="004557D2">
        <w:rPr>
          <w:rFonts w:ascii="Verdana" w:eastAsia="Verdana" w:hAnsi="Verdana"/>
          <w:sz w:val="17"/>
          <w:szCs w:val="17"/>
        </w:rPr>
        <w:t xml:space="preserve"> </w:t>
      </w:r>
      <w:r w:rsidRPr="004557D2">
        <w:rPr>
          <w:rFonts w:ascii="Verdana" w:hAnsi="Verdana"/>
          <w:sz w:val="17"/>
          <w:szCs w:val="17"/>
          <w:u w:val="single"/>
        </w:rPr>
        <w:t>Grupo VI.</w:t>
      </w:r>
      <w:r w:rsidRPr="004557D2">
        <w:rPr>
          <w:rFonts w:ascii="Verdana" w:hAnsi="Verdana"/>
          <w:sz w:val="17"/>
          <w:szCs w:val="17"/>
        </w:rPr>
        <w:t xml:space="preserve"> Estudios en centros de Educación Especial.</w:t>
      </w:r>
    </w:p>
    <w:p w14:paraId="5C75CAAA" w14:textId="77777777" w:rsidR="00FC2D81" w:rsidRPr="004557D2" w:rsidRDefault="00FC2D81" w:rsidP="00FC2D81">
      <w:pPr>
        <w:jc w:val="both"/>
        <w:rPr>
          <w:rFonts w:ascii="Verdana" w:hAnsi="Verdana" w:cs="Arial"/>
          <w:sz w:val="17"/>
          <w:szCs w:val="17"/>
        </w:rPr>
      </w:pPr>
    </w:p>
    <w:p w14:paraId="2DECD5AB" w14:textId="77777777" w:rsidR="00FC2D81" w:rsidRPr="004557D2" w:rsidRDefault="00FC2D81" w:rsidP="00FC2D81">
      <w:pPr>
        <w:shd w:val="clear" w:color="auto" w:fill="E0E0E0"/>
        <w:jc w:val="both"/>
        <w:rPr>
          <w:rFonts w:ascii="Verdana" w:hAnsi="Verdana"/>
          <w:sz w:val="17"/>
          <w:szCs w:val="17"/>
        </w:rPr>
      </w:pPr>
      <w:r w:rsidRPr="004557D2">
        <w:rPr>
          <w:rFonts w:ascii="Verdana" w:hAnsi="Verdana"/>
          <w:b/>
          <w:sz w:val="17"/>
          <w:szCs w:val="17"/>
        </w:rPr>
        <w:t xml:space="preserve">4. </w:t>
      </w:r>
      <w:r w:rsidR="00E24097" w:rsidRPr="004557D2">
        <w:rPr>
          <w:rFonts w:ascii="Verdana" w:hAnsi="Verdana"/>
          <w:b/>
          <w:sz w:val="17"/>
          <w:szCs w:val="17"/>
        </w:rPr>
        <w:t>CENTRO EN EL QUE CURSA ESTUDIOS</w:t>
      </w:r>
    </w:p>
    <w:p w14:paraId="71CDC8E6" w14:textId="77777777" w:rsidR="00FC2D81" w:rsidRPr="004557D2" w:rsidRDefault="00FC2D81" w:rsidP="00FC2D81">
      <w:pPr>
        <w:jc w:val="both"/>
        <w:rPr>
          <w:rFonts w:ascii="Verdana" w:hAnsi="Verdana"/>
          <w:sz w:val="17"/>
          <w:szCs w:val="17"/>
        </w:rPr>
      </w:pPr>
      <w:r w:rsidRPr="004557D2">
        <w:rPr>
          <w:rFonts w:ascii="Verdana" w:hAnsi="Verdana"/>
          <w:sz w:val="17"/>
          <w:szCs w:val="17"/>
        </w:rPr>
        <w:t xml:space="preserve">Centro donde está matriculado: ______________________________________________ </w:t>
      </w:r>
    </w:p>
    <w:p w14:paraId="7EA12034" w14:textId="77777777" w:rsidR="00FC2D81" w:rsidRPr="004557D2" w:rsidRDefault="00FC2D81" w:rsidP="00FC2D81">
      <w:pPr>
        <w:jc w:val="both"/>
        <w:rPr>
          <w:rFonts w:ascii="Verdana" w:hAnsi="Verdana"/>
          <w:sz w:val="17"/>
          <w:szCs w:val="17"/>
        </w:rPr>
      </w:pPr>
      <w:r w:rsidRPr="004557D2">
        <w:rPr>
          <w:rFonts w:ascii="Verdana" w:hAnsi="Verdana"/>
          <w:sz w:val="17"/>
          <w:szCs w:val="17"/>
        </w:rPr>
        <w:t>__________ Municipio: ________________________ Provincia: ____________________</w:t>
      </w:r>
    </w:p>
    <w:p w14:paraId="065D6674" w14:textId="77777777" w:rsidR="00FC2D81" w:rsidRPr="004557D2" w:rsidRDefault="00FC2D81" w:rsidP="00FC2D81">
      <w:pPr>
        <w:jc w:val="both"/>
        <w:rPr>
          <w:rFonts w:ascii="Verdana" w:hAnsi="Verdana"/>
          <w:sz w:val="17"/>
          <w:szCs w:val="17"/>
        </w:rPr>
      </w:pPr>
      <w:r w:rsidRPr="004557D2">
        <w:rPr>
          <w:rFonts w:ascii="Verdana" w:hAnsi="Verdana"/>
          <w:sz w:val="17"/>
          <w:szCs w:val="17"/>
        </w:rPr>
        <w:t>Estudios que realizada: _________________________________</w:t>
      </w:r>
      <w:proofErr w:type="gramStart"/>
      <w:r w:rsidRPr="004557D2">
        <w:rPr>
          <w:rFonts w:ascii="Verdana" w:hAnsi="Verdana"/>
          <w:sz w:val="17"/>
          <w:szCs w:val="17"/>
        </w:rPr>
        <w:t>_  Curso</w:t>
      </w:r>
      <w:proofErr w:type="gramEnd"/>
      <w:r w:rsidRPr="004557D2">
        <w:rPr>
          <w:rFonts w:ascii="Verdana" w:hAnsi="Verdana"/>
          <w:sz w:val="17"/>
          <w:szCs w:val="17"/>
        </w:rPr>
        <w:t>: ____________</w:t>
      </w:r>
    </w:p>
    <w:p w14:paraId="4830117C" w14:textId="77777777" w:rsidR="00FC2D81" w:rsidRPr="004557D2" w:rsidRDefault="00FC2D81" w:rsidP="00FC2D81">
      <w:pPr>
        <w:jc w:val="both"/>
        <w:rPr>
          <w:rFonts w:ascii="Verdana" w:hAnsi="Verdana"/>
          <w:sz w:val="17"/>
          <w:szCs w:val="17"/>
        </w:rPr>
      </w:pPr>
    </w:p>
    <w:p w14:paraId="771B955D" w14:textId="77777777" w:rsidR="00E24097" w:rsidRPr="004557D2" w:rsidRDefault="00E24097" w:rsidP="00E24097">
      <w:pPr>
        <w:shd w:val="clear" w:color="auto" w:fill="E0E0E0"/>
        <w:jc w:val="both"/>
        <w:rPr>
          <w:rFonts w:ascii="Verdana" w:hAnsi="Verdana"/>
          <w:sz w:val="17"/>
          <w:szCs w:val="17"/>
        </w:rPr>
      </w:pPr>
      <w:r w:rsidRPr="004557D2">
        <w:rPr>
          <w:rFonts w:ascii="Verdana" w:hAnsi="Verdana"/>
          <w:b/>
          <w:sz w:val="17"/>
          <w:szCs w:val="17"/>
        </w:rPr>
        <w:t>5. OTRAS INFORMACIONES</w:t>
      </w:r>
    </w:p>
    <w:p w14:paraId="783E1063" w14:textId="77777777" w:rsidR="00E24097" w:rsidRPr="004557D2" w:rsidRDefault="00E24097" w:rsidP="00FC2D81">
      <w:pPr>
        <w:jc w:val="both"/>
        <w:rPr>
          <w:rFonts w:ascii="Verdana" w:hAnsi="Verdana"/>
          <w:sz w:val="17"/>
          <w:szCs w:val="17"/>
        </w:rPr>
      </w:pPr>
      <w:r w:rsidRPr="004557D2">
        <w:rPr>
          <w:rFonts w:ascii="Verdana" w:hAnsi="Verdana"/>
          <w:sz w:val="17"/>
          <w:szCs w:val="17"/>
        </w:rPr>
        <w:t>Señale si concurre alguna de las siguientes circunstancias:</w:t>
      </w:r>
    </w:p>
    <w:p w14:paraId="00078CB2" w14:textId="77777777" w:rsidR="00E24097" w:rsidRPr="004557D2" w:rsidRDefault="00E24097" w:rsidP="00E24097">
      <w:pPr>
        <w:jc w:val="both"/>
        <w:rPr>
          <w:rFonts w:ascii="Verdana" w:hAnsi="Verdana"/>
          <w:sz w:val="17"/>
          <w:szCs w:val="17"/>
        </w:rPr>
      </w:pPr>
      <w:r w:rsidRPr="004557D2">
        <w:rPr>
          <w:rFonts w:ascii="Verdana" w:hAnsi="Verdana" w:cs="Arial"/>
          <w:sz w:val="17"/>
          <w:szCs w:val="17"/>
        </w:rPr>
        <w:t></w:t>
      </w:r>
      <w:r w:rsidRPr="004557D2">
        <w:rPr>
          <w:rFonts w:ascii="Verdana" w:eastAsia="Verdana" w:hAnsi="Verdana"/>
          <w:sz w:val="17"/>
          <w:szCs w:val="17"/>
        </w:rPr>
        <w:t xml:space="preserve"> </w:t>
      </w:r>
      <w:r w:rsidRPr="004557D2">
        <w:rPr>
          <w:rFonts w:ascii="Verdana" w:hAnsi="Verdana" w:cs="HelveticaNeue-Light"/>
          <w:sz w:val="17"/>
          <w:szCs w:val="17"/>
        </w:rPr>
        <w:t>Minusvalía de algún miembro de la unidad familiar, igual o superior al 33 por 100</w:t>
      </w:r>
      <w:r w:rsidRPr="004557D2">
        <w:rPr>
          <w:rFonts w:ascii="Verdana" w:hAnsi="Verdana" w:cs="Arial"/>
          <w:sz w:val="17"/>
          <w:szCs w:val="17"/>
        </w:rPr>
        <w:t>.</w:t>
      </w:r>
    </w:p>
    <w:p w14:paraId="3CAD3D57" w14:textId="77777777" w:rsidR="00E24097" w:rsidRPr="004557D2" w:rsidRDefault="00E24097" w:rsidP="00E24097">
      <w:pPr>
        <w:jc w:val="both"/>
        <w:rPr>
          <w:rFonts w:ascii="Verdana" w:hAnsi="Verdana"/>
          <w:sz w:val="17"/>
          <w:szCs w:val="17"/>
        </w:rPr>
      </w:pPr>
      <w:r w:rsidRPr="004557D2">
        <w:rPr>
          <w:rFonts w:ascii="Verdana" w:hAnsi="Verdana" w:cs="Arial"/>
          <w:sz w:val="17"/>
          <w:szCs w:val="17"/>
        </w:rPr>
        <w:t></w:t>
      </w:r>
      <w:r w:rsidRPr="004557D2">
        <w:rPr>
          <w:rFonts w:ascii="Verdana" w:eastAsia="Verdana" w:hAnsi="Verdana"/>
          <w:sz w:val="17"/>
          <w:szCs w:val="17"/>
        </w:rPr>
        <w:t xml:space="preserve"> </w:t>
      </w:r>
      <w:r w:rsidRPr="004557D2">
        <w:rPr>
          <w:rFonts w:ascii="Verdana" w:hAnsi="Verdana" w:cs="HelveticaNeue-Light"/>
          <w:sz w:val="17"/>
          <w:szCs w:val="17"/>
        </w:rPr>
        <w:t>Familia numerosa.</w:t>
      </w:r>
    </w:p>
    <w:p w14:paraId="5D1700AE" w14:textId="77777777" w:rsidR="00E24097" w:rsidRPr="004557D2" w:rsidRDefault="00E24097" w:rsidP="00FC2D81">
      <w:pPr>
        <w:jc w:val="both"/>
        <w:rPr>
          <w:rFonts w:ascii="Verdana" w:hAnsi="Verdana"/>
          <w:sz w:val="17"/>
          <w:szCs w:val="17"/>
        </w:rPr>
      </w:pPr>
    </w:p>
    <w:p w14:paraId="56820507" w14:textId="77777777" w:rsidR="00FC2D81" w:rsidRPr="004557D2" w:rsidRDefault="00E24097" w:rsidP="00FC2D81">
      <w:pPr>
        <w:shd w:val="clear" w:color="auto" w:fill="E0E0E0"/>
        <w:rPr>
          <w:rFonts w:ascii="Verdana" w:hAnsi="Verdana"/>
          <w:sz w:val="17"/>
          <w:szCs w:val="17"/>
        </w:rPr>
      </w:pPr>
      <w:r w:rsidRPr="004557D2">
        <w:rPr>
          <w:rFonts w:ascii="Verdana" w:hAnsi="Verdana"/>
          <w:b/>
          <w:sz w:val="17"/>
          <w:szCs w:val="17"/>
        </w:rPr>
        <w:t>6</w:t>
      </w:r>
      <w:r w:rsidR="00FC2D81" w:rsidRPr="004557D2">
        <w:rPr>
          <w:rFonts w:ascii="Verdana" w:hAnsi="Verdana"/>
          <w:b/>
          <w:sz w:val="17"/>
          <w:szCs w:val="17"/>
        </w:rPr>
        <w:t>. DOCUMENTACIÓN QUE SE ACOMPAÑA</w:t>
      </w:r>
    </w:p>
    <w:p w14:paraId="5507B402" w14:textId="77777777" w:rsidR="00FC2D81" w:rsidRPr="004557D2" w:rsidRDefault="00FC2D81" w:rsidP="00FC2D81">
      <w:pPr>
        <w:jc w:val="both"/>
        <w:rPr>
          <w:rFonts w:ascii="Verdana" w:hAnsi="Verdana"/>
          <w:sz w:val="17"/>
          <w:szCs w:val="17"/>
        </w:rPr>
      </w:pPr>
      <w:r w:rsidRPr="004557D2">
        <w:rPr>
          <w:rFonts w:ascii="Verdana" w:hAnsi="Verdana" w:cs="Arial"/>
          <w:sz w:val="17"/>
          <w:szCs w:val="17"/>
        </w:rPr>
        <w:t></w:t>
      </w:r>
      <w:r w:rsidRPr="004557D2">
        <w:rPr>
          <w:rFonts w:ascii="Verdana" w:eastAsia="Verdana" w:hAnsi="Verdana"/>
          <w:sz w:val="17"/>
          <w:szCs w:val="17"/>
        </w:rPr>
        <w:t xml:space="preserve"> </w:t>
      </w:r>
      <w:r w:rsidRPr="004557D2">
        <w:rPr>
          <w:rFonts w:ascii="Verdana" w:hAnsi="Verdana" w:cs="HelveticaNeue-Light"/>
          <w:sz w:val="17"/>
          <w:szCs w:val="17"/>
        </w:rPr>
        <w:t>Fotocop</w:t>
      </w:r>
      <w:r w:rsidRPr="004557D2">
        <w:rPr>
          <w:rFonts w:ascii="Verdana" w:hAnsi="Verdana" w:cs="Arial"/>
          <w:sz w:val="17"/>
          <w:szCs w:val="17"/>
        </w:rPr>
        <w:t>ia compulsada del D.N.I., Tarjeta de Residencia o Pasaporte del solicitante si es mayor de edad o de quienes ostenten la patria potestad, tutela o curatela.</w:t>
      </w:r>
    </w:p>
    <w:p w14:paraId="2391A218" w14:textId="77777777" w:rsidR="00FC2D81" w:rsidRPr="004557D2" w:rsidRDefault="00FC2D81" w:rsidP="00FC2D81">
      <w:pPr>
        <w:jc w:val="both"/>
        <w:rPr>
          <w:rFonts w:ascii="Verdana" w:hAnsi="Verdana"/>
          <w:sz w:val="17"/>
          <w:szCs w:val="17"/>
        </w:rPr>
      </w:pPr>
      <w:r w:rsidRPr="004557D2">
        <w:rPr>
          <w:rFonts w:ascii="Verdana" w:hAnsi="Verdana" w:cs="Arial"/>
          <w:sz w:val="17"/>
          <w:szCs w:val="17"/>
        </w:rPr>
        <w:t></w:t>
      </w:r>
      <w:r w:rsidRPr="004557D2">
        <w:rPr>
          <w:rFonts w:ascii="Verdana" w:eastAsia="Verdana" w:hAnsi="Verdana"/>
          <w:sz w:val="17"/>
          <w:szCs w:val="17"/>
        </w:rPr>
        <w:t xml:space="preserve"> </w:t>
      </w:r>
      <w:r w:rsidRPr="004557D2">
        <w:rPr>
          <w:rFonts w:ascii="Verdana" w:hAnsi="Verdana" w:cs="HelveticaNeue-Light"/>
          <w:sz w:val="17"/>
          <w:szCs w:val="17"/>
        </w:rPr>
        <w:t>Fotocopia compulsada del libro de familia</w:t>
      </w:r>
      <w:r w:rsidRPr="004557D2">
        <w:rPr>
          <w:rFonts w:ascii="Verdana" w:hAnsi="Verdana" w:cs="Arial"/>
          <w:sz w:val="17"/>
          <w:szCs w:val="17"/>
        </w:rPr>
        <w:t>.</w:t>
      </w:r>
    </w:p>
    <w:p w14:paraId="250445BE" w14:textId="77777777" w:rsidR="00FC2D81" w:rsidRPr="004557D2" w:rsidRDefault="00FC2D81" w:rsidP="00FC2D81">
      <w:pPr>
        <w:jc w:val="both"/>
        <w:rPr>
          <w:rFonts w:ascii="Verdana" w:hAnsi="Verdana"/>
          <w:sz w:val="17"/>
          <w:szCs w:val="17"/>
        </w:rPr>
      </w:pPr>
      <w:r w:rsidRPr="004557D2">
        <w:rPr>
          <w:rFonts w:ascii="Verdana" w:hAnsi="Verdana" w:cs="Arial"/>
          <w:sz w:val="17"/>
          <w:szCs w:val="17"/>
        </w:rPr>
        <w:t></w:t>
      </w:r>
      <w:r w:rsidRPr="004557D2">
        <w:rPr>
          <w:rFonts w:ascii="Verdana" w:eastAsia="Verdana" w:hAnsi="Verdana"/>
          <w:sz w:val="17"/>
          <w:szCs w:val="17"/>
        </w:rPr>
        <w:t xml:space="preserve"> </w:t>
      </w:r>
      <w:r w:rsidRPr="004557D2">
        <w:rPr>
          <w:rFonts w:ascii="Verdana" w:hAnsi="Verdana" w:cs="HelveticaNeue-Light"/>
          <w:sz w:val="17"/>
          <w:szCs w:val="17"/>
        </w:rPr>
        <w:t>Justificante del Centro Educativo de estar matriculado en dicho centro durante el curso académico 20</w:t>
      </w:r>
      <w:r w:rsidR="00060FC7" w:rsidRPr="004557D2">
        <w:rPr>
          <w:rFonts w:ascii="Verdana" w:hAnsi="Verdana" w:cs="HelveticaNeue-Light"/>
          <w:sz w:val="17"/>
          <w:szCs w:val="17"/>
        </w:rPr>
        <w:t>2</w:t>
      </w:r>
      <w:r w:rsidR="00F46079">
        <w:rPr>
          <w:rFonts w:ascii="Verdana" w:hAnsi="Verdana" w:cs="HelveticaNeue-Light"/>
          <w:sz w:val="17"/>
          <w:szCs w:val="17"/>
        </w:rPr>
        <w:t>5/2026</w:t>
      </w:r>
      <w:r w:rsidRPr="004557D2">
        <w:rPr>
          <w:rFonts w:ascii="Verdana" w:hAnsi="Verdana" w:cs="Arial"/>
          <w:sz w:val="17"/>
          <w:szCs w:val="17"/>
        </w:rPr>
        <w:t xml:space="preserve">. </w:t>
      </w:r>
    </w:p>
    <w:p w14:paraId="2FF44764" w14:textId="77777777" w:rsidR="00FC2D81" w:rsidRPr="004557D2" w:rsidRDefault="00FC2D81" w:rsidP="00FC2D81">
      <w:pPr>
        <w:jc w:val="both"/>
        <w:rPr>
          <w:rFonts w:ascii="Verdana" w:hAnsi="Verdana"/>
          <w:sz w:val="17"/>
          <w:szCs w:val="17"/>
        </w:rPr>
      </w:pPr>
      <w:r w:rsidRPr="004557D2">
        <w:rPr>
          <w:rFonts w:ascii="Verdana" w:hAnsi="Verdana" w:cs="Arial"/>
          <w:sz w:val="17"/>
          <w:szCs w:val="17"/>
        </w:rPr>
        <w:t></w:t>
      </w:r>
      <w:r w:rsidRPr="004557D2">
        <w:rPr>
          <w:rFonts w:ascii="Verdana" w:eastAsia="Verdana" w:hAnsi="Verdana"/>
          <w:sz w:val="17"/>
          <w:szCs w:val="17"/>
        </w:rPr>
        <w:t xml:space="preserve"> </w:t>
      </w:r>
      <w:r w:rsidRPr="004557D2">
        <w:rPr>
          <w:rFonts w:ascii="Verdana" w:hAnsi="Verdana" w:cs="Arial"/>
          <w:sz w:val="17"/>
          <w:szCs w:val="17"/>
        </w:rPr>
        <w:t>Impreso de alta de terceros con los datos de la entidad bancaria a la que se ha de transferir el importe de la subvención, si se han modificado los datos bancarios o participan por primera vez en la convocatoria.</w:t>
      </w:r>
    </w:p>
    <w:p w14:paraId="4963981A" w14:textId="77777777" w:rsidR="00FC2D81" w:rsidRPr="004557D2" w:rsidRDefault="00FC2D81" w:rsidP="00FC2D81">
      <w:pPr>
        <w:jc w:val="both"/>
        <w:rPr>
          <w:rFonts w:ascii="Verdana" w:hAnsi="Verdana"/>
          <w:sz w:val="17"/>
          <w:szCs w:val="17"/>
        </w:rPr>
      </w:pPr>
      <w:r w:rsidRPr="004557D2">
        <w:rPr>
          <w:rFonts w:ascii="Verdana" w:hAnsi="Verdana" w:cs="Arial"/>
          <w:sz w:val="17"/>
          <w:szCs w:val="17"/>
        </w:rPr>
        <w:t></w:t>
      </w:r>
      <w:r w:rsidRPr="004557D2">
        <w:rPr>
          <w:rFonts w:ascii="Verdana" w:eastAsia="Verdana" w:hAnsi="Verdana"/>
          <w:sz w:val="17"/>
          <w:szCs w:val="17"/>
        </w:rPr>
        <w:t xml:space="preserve"> </w:t>
      </w:r>
      <w:r w:rsidRPr="004557D2">
        <w:rPr>
          <w:rFonts w:ascii="Verdana" w:hAnsi="Verdana" w:cs="HelveticaNeue-Light"/>
          <w:sz w:val="17"/>
          <w:szCs w:val="17"/>
        </w:rPr>
        <w:t>Autorización para que el Ayuntamiento de Yebes pueda recabar datos de la Agencia Tributaria, y de la Tesorería General de la Seguridad Social (Anexo II).</w:t>
      </w:r>
    </w:p>
    <w:p w14:paraId="0CCEEFF2" w14:textId="77777777" w:rsidR="00FC2D81" w:rsidRPr="004557D2" w:rsidRDefault="00FC2D81" w:rsidP="00FC2D81">
      <w:pPr>
        <w:jc w:val="both"/>
        <w:rPr>
          <w:rFonts w:ascii="Verdana" w:hAnsi="Verdana"/>
          <w:sz w:val="17"/>
          <w:szCs w:val="17"/>
        </w:rPr>
      </w:pPr>
      <w:r w:rsidRPr="004557D2">
        <w:rPr>
          <w:rFonts w:ascii="Verdana" w:hAnsi="Verdana" w:cs="Arial"/>
          <w:sz w:val="17"/>
          <w:szCs w:val="17"/>
        </w:rPr>
        <w:t></w:t>
      </w:r>
      <w:r w:rsidRPr="004557D2">
        <w:rPr>
          <w:rFonts w:ascii="Verdana" w:eastAsia="Verdana" w:hAnsi="Verdana"/>
          <w:sz w:val="17"/>
          <w:szCs w:val="17"/>
        </w:rPr>
        <w:t xml:space="preserve"> </w:t>
      </w:r>
      <w:r w:rsidRPr="004557D2">
        <w:rPr>
          <w:rFonts w:ascii="Verdana" w:hAnsi="Verdana" w:cs="Arial"/>
          <w:sz w:val="17"/>
          <w:szCs w:val="17"/>
        </w:rPr>
        <w:t>Declaración de IRPF de 20</w:t>
      </w:r>
      <w:r w:rsidR="000F465D" w:rsidRPr="004557D2">
        <w:rPr>
          <w:rFonts w:ascii="Verdana" w:hAnsi="Verdana" w:cs="Arial"/>
          <w:sz w:val="17"/>
          <w:szCs w:val="17"/>
        </w:rPr>
        <w:t>2</w:t>
      </w:r>
      <w:r w:rsidR="00F46079">
        <w:rPr>
          <w:rFonts w:ascii="Verdana" w:hAnsi="Verdana" w:cs="Arial"/>
          <w:sz w:val="17"/>
          <w:szCs w:val="17"/>
        </w:rPr>
        <w:t>4</w:t>
      </w:r>
      <w:r w:rsidRPr="004557D2">
        <w:rPr>
          <w:rFonts w:ascii="Verdana" w:hAnsi="Verdana" w:cs="Arial"/>
          <w:sz w:val="17"/>
          <w:szCs w:val="17"/>
        </w:rPr>
        <w:t xml:space="preserve"> de todos los miembros de la unidad familiar, si no se hubiera aportado la autorización del Anexo II.</w:t>
      </w:r>
    </w:p>
    <w:p w14:paraId="79D7C9DD" w14:textId="77777777" w:rsidR="00FC2D81" w:rsidRPr="004557D2" w:rsidRDefault="00FC2D81" w:rsidP="004557D2">
      <w:pPr>
        <w:jc w:val="both"/>
        <w:rPr>
          <w:rFonts w:ascii="Verdana" w:hAnsi="Verdana"/>
          <w:sz w:val="17"/>
          <w:szCs w:val="17"/>
        </w:rPr>
      </w:pPr>
      <w:r w:rsidRPr="004557D2">
        <w:rPr>
          <w:rFonts w:ascii="Verdana" w:hAnsi="Verdana" w:cs="Arial"/>
          <w:sz w:val="17"/>
          <w:szCs w:val="17"/>
        </w:rPr>
        <w:t>Si no se estuviera obligado a presentar declaración del I.R.P.F. deben presentar:</w:t>
      </w:r>
    </w:p>
    <w:p w14:paraId="666810E7" w14:textId="77777777" w:rsidR="00FC2D81" w:rsidRPr="004557D2" w:rsidRDefault="00FC2D81" w:rsidP="004557D2">
      <w:pPr>
        <w:jc w:val="both"/>
        <w:rPr>
          <w:rFonts w:ascii="Verdana" w:hAnsi="Verdana"/>
          <w:sz w:val="17"/>
          <w:szCs w:val="17"/>
        </w:rPr>
      </w:pPr>
      <w:r w:rsidRPr="004557D2">
        <w:rPr>
          <w:rFonts w:ascii="Verdana" w:hAnsi="Verdana" w:cs="Arial"/>
          <w:sz w:val="17"/>
          <w:szCs w:val="17"/>
        </w:rPr>
        <w:t></w:t>
      </w:r>
      <w:r w:rsidRPr="004557D2">
        <w:rPr>
          <w:rFonts w:ascii="Verdana" w:eastAsia="Verdana" w:hAnsi="Verdana"/>
          <w:sz w:val="17"/>
          <w:szCs w:val="17"/>
        </w:rPr>
        <w:t xml:space="preserve"> </w:t>
      </w:r>
      <w:r w:rsidRPr="004557D2">
        <w:rPr>
          <w:rFonts w:ascii="Verdana" w:hAnsi="Verdana" w:cs="Arial"/>
          <w:sz w:val="17"/>
          <w:szCs w:val="17"/>
        </w:rPr>
        <w:t>Certificado de vida laboral y</w:t>
      </w:r>
      <w:r w:rsidRPr="004557D2">
        <w:rPr>
          <w:rFonts w:ascii="Verdana" w:hAnsi="Verdana"/>
          <w:sz w:val="17"/>
          <w:szCs w:val="17"/>
        </w:rPr>
        <w:t xml:space="preserve"> </w:t>
      </w:r>
      <w:r w:rsidRPr="004557D2">
        <w:rPr>
          <w:rFonts w:ascii="Verdana" w:hAnsi="Verdana" w:cs="Arial"/>
          <w:sz w:val="17"/>
          <w:szCs w:val="17"/>
        </w:rPr>
        <w:t xml:space="preserve">Certificado de la empresa sobre los ingresos percibidos en </w:t>
      </w:r>
      <w:r w:rsidR="000F465D" w:rsidRPr="004557D2">
        <w:rPr>
          <w:rFonts w:ascii="Verdana" w:hAnsi="Verdana" w:cs="Arial"/>
          <w:sz w:val="17"/>
          <w:szCs w:val="17"/>
        </w:rPr>
        <w:t>202</w:t>
      </w:r>
      <w:r w:rsidR="00F46079">
        <w:rPr>
          <w:rFonts w:ascii="Verdana" w:hAnsi="Verdana" w:cs="Arial"/>
          <w:sz w:val="17"/>
          <w:szCs w:val="17"/>
        </w:rPr>
        <w:t>5</w:t>
      </w:r>
      <w:r w:rsidR="000F465D" w:rsidRPr="004557D2">
        <w:rPr>
          <w:rFonts w:ascii="Verdana" w:hAnsi="Verdana" w:cs="Arial"/>
          <w:sz w:val="17"/>
          <w:szCs w:val="17"/>
        </w:rPr>
        <w:t xml:space="preserve"> o 20</w:t>
      </w:r>
      <w:r w:rsidR="00F46079">
        <w:rPr>
          <w:rFonts w:ascii="Verdana" w:hAnsi="Verdana" w:cs="Arial"/>
          <w:sz w:val="17"/>
          <w:szCs w:val="17"/>
        </w:rPr>
        <w:t>24</w:t>
      </w:r>
      <w:r w:rsidRPr="004557D2">
        <w:rPr>
          <w:rFonts w:ascii="Verdana" w:hAnsi="Verdana" w:cs="Arial"/>
          <w:sz w:val="17"/>
          <w:szCs w:val="17"/>
        </w:rPr>
        <w:t>.</w:t>
      </w:r>
    </w:p>
    <w:p w14:paraId="415D643B" w14:textId="77777777" w:rsidR="00FC2D81" w:rsidRPr="004557D2" w:rsidRDefault="00FC2D81" w:rsidP="004557D2">
      <w:pPr>
        <w:jc w:val="both"/>
        <w:rPr>
          <w:rFonts w:ascii="Verdana" w:hAnsi="Verdana"/>
          <w:sz w:val="17"/>
          <w:szCs w:val="17"/>
        </w:rPr>
      </w:pPr>
      <w:r w:rsidRPr="004557D2">
        <w:rPr>
          <w:rFonts w:ascii="Verdana" w:hAnsi="Verdana" w:cs="Arial"/>
          <w:sz w:val="17"/>
          <w:szCs w:val="17"/>
        </w:rPr>
        <w:t></w:t>
      </w:r>
      <w:r w:rsidRPr="004557D2">
        <w:rPr>
          <w:rFonts w:ascii="Verdana" w:eastAsia="Verdana" w:hAnsi="Verdana"/>
          <w:sz w:val="17"/>
          <w:szCs w:val="17"/>
        </w:rPr>
        <w:t xml:space="preserve"> </w:t>
      </w:r>
      <w:r w:rsidRPr="004557D2">
        <w:rPr>
          <w:rFonts w:ascii="Verdana" w:hAnsi="Verdana" w:cs="Arial"/>
          <w:sz w:val="17"/>
          <w:szCs w:val="17"/>
        </w:rPr>
        <w:t>En casos de carencia económica, será necesario presentar justificante de percibir la renta mínima de inserción o documentos de los Servicios Sociales municipales acreditativos de la situación.</w:t>
      </w:r>
    </w:p>
    <w:p w14:paraId="36DAFE01" w14:textId="77777777" w:rsidR="00FC2D81" w:rsidRPr="004557D2" w:rsidRDefault="00FC2D81" w:rsidP="00FC2D81">
      <w:pPr>
        <w:jc w:val="both"/>
        <w:rPr>
          <w:rFonts w:ascii="Verdana" w:hAnsi="Verdana"/>
          <w:sz w:val="17"/>
          <w:szCs w:val="17"/>
        </w:rPr>
      </w:pPr>
      <w:r w:rsidRPr="004557D2">
        <w:rPr>
          <w:rFonts w:ascii="Verdana" w:hAnsi="Verdana" w:cs="Arial"/>
          <w:sz w:val="17"/>
          <w:szCs w:val="17"/>
        </w:rPr>
        <w:t></w:t>
      </w:r>
      <w:r w:rsidRPr="004557D2">
        <w:rPr>
          <w:rFonts w:ascii="Verdana" w:eastAsia="Verdana" w:hAnsi="Verdana"/>
          <w:sz w:val="17"/>
          <w:szCs w:val="17"/>
        </w:rPr>
        <w:t xml:space="preserve"> </w:t>
      </w:r>
      <w:r w:rsidRPr="004557D2">
        <w:rPr>
          <w:rFonts w:ascii="Verdana" w:hAnsi="Verdana" w:cs="Arial"/>
          <w:sz w:val="17"/>
          <w:szCs w:val="17"/>
        </w:rPr>
        <w:t>Declaración responsable (Anexo 3).</w:t>
      </w:r>
    </w:p>
    <w:p w14:paraId="0A4F4CA6" w14:textId="77777777" w:rsidR="00FC2D81" w:rsidRPr="004557D2" w:rsidRDefault="00FC2D81" w:rsidP="00FC2D81">
      <w:pPr>
        <w:jc w:val="both"/>
        <w:rPr>
          <w:rFonts w:ascii="Verdana" w:hAnsi="Verdana"/>
          <w:sz w:val="17"/>
          <w:szCs w:val="17"/>
        </w:rPr>
      </w:pPr>
      <w:r w:rsidRPr="004557D2">
        <w:rPr>
          <w:rFonts w:ascii="Verdana" w:hAnsi="Verdana" w:cs="Arial"/>
          <w:sz w:val="17"/>
          <w:szCs w:val="17"/>
        </w:rPr>
        <w:t></w:t>
      </w:r>
      <w:r w:rsidRPr="004557D2">
        <w:rPr>
          <w:rFonts w:ascii="Verdana" w:eastAsia="Verdana" w:hAnsi="Verdana"/>
          <w:sz w:val="17"/>
          <w:szCs w:val="17"/>
        </w:rPr>
        <w:t xml:space="preserve"> </w:t>
      </w:r>
      <w:r w:rsidRPr="004557D2">
        <w:rPr>
          <w:rFonts w:ascii="Verdana" w:hAnsi="Verdana" w:cs="Arial"/>
          <w:sz w:val="17"/>
          <w:szCs w:val="17"/>
        </w:rPr>
        <w:t>Otra (indicar): ____________________________________________________</w:t>
      </w:r>
    </w:p>
    <w:p w14:paraId="1F3C3F71" w14:textId="77777777" w:rsidR="00FC2D81" w:rsidRPr="004557D2" w:rsidRDefault="00FC2D81" w:rsidP="00FC2D81">
      <w:pPr>
        <w:rPr>
          <w:rFonts w:ascii="Verdana" w:hAnsi="Verdana" w:cs="Arial"/>
          <w:sz w:val="17"/>
          <w:szCs w:val="17"/>
        </w:rPr>
      </w:pPr>
    </w:p>
    <w:p w14:paraId="655AA24C" w14:textId="77777777" w:rsidR="00FC2D81" w:rsidRPr="004557D2" w:rsidRDefault="00FC2D81" w:rsidP="00FC2D81">
      <w:pPr>
        <w:jc w:val="center"/>
        <w:rPr>
          <w:rFonts w:ascii="Verdana" w:hAnsi="Verdana"/>
          <w:sz w:val="17"/>
          <w:szCs w:val="17"/>
        </w:rPr>
      </w:pPr>
      <w:r w:rsidRPr="004557D2">
        <w:rPr>
          <w:rFonts w:ascii="Verdana" w:hAnsi="Verdana" w:cs="Arial"/>
          <w:sz w:val="17"/>
          <w:szCs w:val="17"/>
        </w:rPr>
        <w:t xml:space="preserve">En Yebes, a _____ </w:t>
      </w:r>
      <w:proofErr w:type="spellStart"/>
      <w:r w:rsidRPr="004557D2">
        <w:rPr>
          <w:rFonts w:ascii="Verdana" w:hAnsi="Verdana" w:cs="Arial"/>
          <w:sz w:val="17"/>
          <w:szCs w:val="17"/>
        </w:rPr>
        <w:t>de</w:t>
      </w:r>
      <w:proofErr w:type="spellEnd"/>
      <w:r w:rsidRPr="004557D2">
        <w:rPr>
          <w:rFonts w:ascii="Verdana" w:hAnsi="Verdana" w:cs="Arial"/>
          <w:sz w:val="17"/>
          <w:szCs w:val="17"/>
        </w:rPr>
        <w:t xml:space="preserve"> _________________ </w:t>
      </w:r>
      <w:proofErr w:type="spellStart"/>
      <w:r w:rsidRPr="004557D2">
        <w:rPr>
          <w:rFonts w:ascii="Verdana" w:hAnsi="Verdana" w:cs="Arial"/>
          <w:sz w:val="17"/>
          <w:szCs w:val="17"/>
        </w:rPr>
        <w:t>de</w:t>
      </w:r>
      <w:proofErr w:type="spellEnd"/>
      <w:r w:rsidRPr="004557D2">
        <w:rPr>
          <w:rFonts w:ascii="Verdana" w:hAnsi="Verdana" w:cs="Arial"/>
          <w:sz w:val="17"/>
          <w:szCs w:val="17"/>
        </w:rPr>
        <w:t xml:space="preserve"> 20</w:t>
      </w:r>
      <w:r w:rsidR="000F465D" w:rsidRPr="004557D2">
        <w:rPr>
          <w:rFonts w:ascii="Verdana" w:hAnsi="Verdana" w:cs="Arial"/>
          <w:sz w:val="17"/>
          <w:szCs w:val="17"/>
        </w:rPr>
        <w:t>___</w:t>
      </w:r>
      <w:r w:rsidRPr="004557D2">
        <w:rPr>
          <w:rFonts w:ascii="Verdana" w:hAnsi="Verdana" w:cs="Arial"/>
          <w:sz w:val="17"/>
          <w:szCs w:val="17"/>
        </w:rPr>
        <w:t>.</w:t>
      </w:r>
    </w:p>
    <w:p w14:paraId="61112C0D" w14:textId="77777777" w:rsidR="00FC2D81" w:rsidRPr="004557D2" w:rsidRDefault="00FC2D81" w:rsidP="00FC2D81">
      <w:pPr>
        <w:jc w:val="center"/>
        <w:rPr>
          <w:rFonts w:ascii="Verdana" w:hAnsi="Verdana" w:cs="Arial"/>
          <w:sz w:val="17"/>
          <w:szCs w:val="17"/>
        </w:rPr>
      </w:pPr>
    </w:p>
    <w:p w14:paraId="6AD3E4E2" w14:textId="77777777" w:rsidR="00FC2D81" w:rsidRPr="004557D2" w:rsidRDefault="00FC2D81" w:rsidP="00FC2D81">
      <w:pPr>
        <w:jc w:val="center"/>
        <w:rPr>
          <w:rFonts w:ascii="Verdana" w:hAnsi="Verdana" w:cs="Arial"/>
          <w:sz w:val="17"/>
          <w:szCs w:val="17"/>
        </w:rPr>
      </w:pPr>
    </w:p>
    <w:p w14:paraId="5E009D19" w14:textId="77777777" w:rsidR="00FC2D81" w:rsidRPr="004557D2" w:rsidRDefault="00FC2D81" w:rsidP="00FC2D81">
      <w:pPr>
        <w:jc w:val="center"/>
        <w:rPr>
          <w:rFonts w:ascii="Verdana" w:hAnsi="Verdana"/>
          <w:sz w:val="17"/>
          <w:szCs w:val="17"/>
        </w:rPr>
      </w:pPr>
      <w:r w:rsidRPr="004557D2">
        <w:rPr>
          <w:rFonts w:ascii="Verdana" w:hAnsi="Verdana" w:cs="Arial"/>
          <w:sz w:val="17"/>
          <w:szCs w:val="17"/>
        </w:rPr>
        <w:t>Fdo.: ___________________________________</w:t>
      </w:r>
    </w:p>
    <w:p w14:paraId="5897B09B" w14:textId="77777777" w:rsidR="00FC2D81" w:rsidRDefault="00FC2D81" w:rsidP="00FC2D81">
      <w:pPr>
        <w:rPr>
          <w:rFonts w:ascii="Verdana" w:hAnsi="Verdana"/>
          <w:b/>
          <w:sz w:val="17"/>
          <w:szCs w:val="17"/>
        </w:rPr>
      </w:pPr>
    </w:p>
    <w:p w14:paraId="4E5F130F" w14:textId="77777777" w:rsidR="004557D2" w:rsidRDefault="004557D2" w:rsidP="00FC2D81">
      <w:pPr>
        <w:rPr>
          <w:rFonts w:ascii="Verdana" w:hAnsi="Verdana"/>
          <w:b/>
          <w:sz w:val="17"/>
          <w:szCs w:val="17"/>
        </w:rPr>
      </w:pPr>
    </w:p>
    <w:p w14:paraId="306AFDBE" w14:textId="77777777" w:rsidR="00FC2D81" w:rsidRPr="004557D2" w:rsidRDefault="00FC2D81" w:rsidP="00FC2D81">
      <w:pPr>
        <w:rPr>
          <w:rFonts w:ascii="Verdana" w:hAnsi="Verdana"/>
          <w:sz w:val="17"/>
          <w:szCs w:val="17"/>
        </w:rPr>
      </w:pPr>
      <w:r w:rsidRPr="004557D2">
        <w:rPr>
          <w:rFonts w:ascii="Verdana" w:hAnsi="Verdana"/>
          <w:b/>
          <w:sz w:val="17"/>
          <w:szCs w:val="17"/>
        </w:rPr>
        <w:t>SR. ALCALDE DEL AYUNTAMIENTO DE YEBES</w:t>
      </w:r>
    </w:p>
    <w:sectPr w:rsidR="00FC2D81" w:rsidRPr="004557D2" w:rsidSect="001D795E">
      <w:headerReference w:type="default" r:id="rId7"/>
      <w:footerReference w:type="even" r:id="rId8"/>
      <w:footerReference w:type="default" r:id="rId9"/>
      <w:pgSz w:w="11906" w:h="16838"/>
      <w:pgMar w:top="2268" w:right="1440" w:bottom="164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3E9C59" w14:textId="77777777" w:rsidR="002C6892" w:rsidRDefault="002C6892">
      <w:r>
        <w:separator/>
      </w:r>
    </w:p>
  </w:endnote>
  <w:endnote w:type="continuationSeparator" w:id="0">
    <w:p w14:paraId="197DF977" w14:textId="77777777" w:rsidR="002C6892" w:rsidRDefault="002C6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Neue-Light">
    <w:charset w:val="00"/>
    <w:family w:val="swiss"/>
    <w:pitch w:val="variable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4C1C2" w14:textId="77777777" w:rsidR="00574B1E" w:rsidRDefault="00574B1E" w:rsidP="00576C5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B9DAB7" w14:textId="77777777" w:rsidR="00574B1E" w:rsidRDefault="00574B1E" w:rsidP="00E3702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0797A" w14:textId="77777777" w:rsidR="00574B1E" w:rsidRDefault="00574B1E" w:rsidP="00E37027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D41BA7" w14:textId="77777777" w:rsidR="002C6892" w:rsidRDefault="002C6892">
      <w:r>
        <w:separator/>
      </w:r>
    </w:p>
  </w:footnote>
  <w:footnote w:type="continuationSeparator" w:id="0">
    <w:p w14:paraId="36586C01" w14:textId="77777777" w:rsidR="002C6892" w:rsidRDefault="002C68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24822" w14:textId="53E87BFC" w:rsidR="00574B1E" w:rsidRDefault="00D121D4">
    <w:pPr>
      <w:pStyle w:val="Encabezado"/>
    </w:pPr>
    <w:r>
      <w:rPr>
        <w:noProof/>
      </w:rPr>
      <w:drawing>
        <wp:inline distT="0" distB="0" distL="0" distR="0" wp14:anchorId="77AA9670" wp14:editId="363CC1ED">
          <wp:extent cx="1752600" cy="7048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704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Arial"/>
        <w:bCs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6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Verdana" w:hAnsi="Verdana" w:cs="Arial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8B12AC7"/>
    <w:multiLevelType w:val="hybridMultilevel"/>
    <w:tmpl w:val="78ACEF98"/>
    <w:lvl w:ilvl="0" w:tplc="FFFFFFFF">
      <w:start w:val="1"/>
      <w:numFmt w:val="lowerLetter"/>
      <w:lvlText w:val="%1)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0CC91B78"/>
    <w:multiLevelType w:val="singleLevel"/>
    <w:tmpl w:val="FBCEC608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 w15:restartNumberingAfterBreak="0">
    <w:nsid w:val="0E370E85"/>
    <w:multiLevelType w:val="singleLevel"/>
    <w:tmpl w:val="7622823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 w15:restartNumberingAfterBreak="0">
    <w:nsid w:val="1E58589B"/>
    <w:multiLevelType w:val="singleLevel"/>
    <w:tmpl w:val="F6EEC8CA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7" w15:restartNumberingAfterBreak="0">
    <w:nsid w:val="23DA2B31"/>
    <w:multiLevelType w:val="hybridMultilevel"/>
    <w:tmpl w:val="71BE0508"/>
    <w:lvl w:ilvl="0" w:tplc="400A225A">
      <w:start w:val="5"/>
      <w:numFmt w:val="bullet"/>
      <w:lvlText w:val="-"/>
      <w:lvlJc w:val="left"/>
      <w:pPr>
        <w:ind w:left="1429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68D30EB"/>
    <w:multiLevelType w:val="hybridMultilevel"/>
    <w:tmpl w:val="A6C8C0A0"/>
    <w:lvl w:ilvl="0" w:tplc="ED126F98">
      <w:start w:val="1"/>
      <w:numFmt w:val="lowerLetter"/>
      <w:lvlText w:val="%1)"/>
      <w:lvlJc w:val="left"/>
      <w:pPr>
        <w:ind w:left="111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30" w:hanging="360"/>
      </w:pPr>
    </w:lvl>
    <w:lvl w:ilvl="2" w:tplc="0C0A001B" w:tentative="1">
      <w:start w:val="1"/>
      <w:numFmt w:val="lowerRoman"/>
      <w:lvlText w:val="%3."/>
      <w:lvlJc w:val="right"/>
      <w:pPr>
        <w:ind w:left="2550" w:hanging="180"/>
      </w:pPr>
    </w:lvl>
    <w:lvl w:ilvl="3" w:tplc="0C0A000F" w:tentative="1">
      <w:start w:val="1"/>
      <w:numFmt w:val="decimal"/>
      <w:lvlText w:val="%4."/>
      <w:lvlJc w:val="left"/>
      <w:pPr>
        <w:ind w:left="3270" w:hanging="360"/>
      </w:pPr>
    </w:lvl>
    <w:lvl w:ilvl="4" w:tplc="0C0A0019" w:tentative="1">
      <w:start w:val="1"/>
      <w:numFmt w:val="lowerLetter"/>
      <w:lvlText w:val="%5."/>
      <w:lvlJc w:val="left"/>
      <w:pPr>
        <w:ind w:left="3990" w:hanging="360"/>
      </w:pPr>
    </w:lvl>
    <w:lvl w:ilvl="5" w:tplc="0C0A001B" w:tentative="1">
      <w:start w:val="1"/>
      <w:numFmt w:val="lowerRoman"/>
      <w:lvlText w:val="%6."/>
      <w:lvlJc w:val="right"/>
      <w:pPr>
        <w:ind w:left="4710" w:hanging="180"/>
      </w:pPr>
    </w:lvl>
    <w:lvl w:ilvl="6" w:tplc="0C0A000F" w:tentative="1">
      <w:start w:val="1"/>
      <w:numFmt w:val="decimal"/>
      <w:lvlText w:val="%7."/>
      <w:lvlJc w:val="left"/>
      <w:pPr>
        <w:ind w:left="5430" w:hanging="360"/>
      </w:pPr>
    </w:lvl>
    <w:lvl w:ilvl="7" w:tplc="0C0A0019" w:tentative="1">
      <w:start w:val="1"/>
      <w:numFmt w:val="lowerLetter"/>
      <w:lvlText w:val="%8."/>
      <w:lvlJc w:val="left"/>
      <w:pPr>
        <w:ind w:left="6150" w:hanging="360"/>
      </w:pPr>
    </w:lvl>
    <w:lvl w:ilvl="8" w:tplc="0C0A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9" w15:restartNumberingAfterBreak="0">
    <w:nsid w:val="27966DA0"/>
    <w:multiLevelType w:val="singleLevel"/>
    <w:tmpl w:val="C1EAD680"/>
    <w:lvl w:ilvl="0">
      <w:start w:val="1"/>
      <w:numFmt w:val="lowerLetter"/>
      <w:lvlText w:val="%1)"/>
      <w:lvlJc w:val="left"/>
      <w:pPr>
        <w:tabs>
          <w:tab w:val="num" w:pos="1129"/>
        </w:tabs>
        <w:ind w:left="1129" w:hanging="360"/>
      </w:pPr>
      <w:rPr>
        <w:rFonts w:hint="default"/>
      </w:rPr>
    </w:lvl>
  </w:abstractNum>
  <w:abstractNum w:abstractNumId="10" w15:restartNumberingAfterBreak="0">
    <w:nsid w:val="29013852"/>
    <w:multiLevelType w:val="hybridMultilevel"/>
    <w:tmpl w:val="B3BCDA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971AF8"/>
    <w:multiLevelType w:val="singleLevel"/>
    <w:tmpl w:val="99ACC9B8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2" w15:restartNumberingAfterBreak="0">
    <w:nsid w:val="32A17E3F"/>
    <w:multiLevelType w:val="singleLevel"/>
    <w:tmpl w:val="2C261D96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3" w15:restartNumberingAfterBreak="0">
    <w:nsid w:val="33F03A08"/>
    <w:multiLevelType w:val="hybridMultilevel"/>
    <w:tmpl w:val="F3CC6C6A"/>
    <w:lvl w:ilvl="0" w:tplc="6BFE7076">
      <w:start w:val="1"/>
      <w:numFmt w:val="bullet"/>
      <w:lvlText w:val="-"/>
      <w:lvlJc w:val="left"/>
      <w:pPr>
        <w:tabs>
          <w:tab w:val="num" w:pos="1107"/>
        </w:tabs>
        <w:ind w:left="1107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4" w15:restartNumberingAfterBreak="0">
    <w:nsid w:val="38AA069E"/>
    <w:multiLevelType w:val="hybridMultilevel"/>
    <w:tmpl w:val="02AE3AAE"/>
    <w:lvl w:ilvl="0" w:tplc="D1903A98">
      <w:start w:val="1"/>
      <w:numFmt w:val="lowerLetter"/>
      <w:lvlText w:val="%1) "/>
      <w:lvlJc w:val="left"/>
      <w:pPr>
        <w:ind w:left="720" w:hanging="360"/>
      </w:pPr>
      <w:rPr>
        <w:rFonts w:ascii="Verdana" w:hAnsi="Verdana" w:hint="default"/>
        <w:b w:val="0"/>
        <w:i w:val="0"/>
        <w:sz w:val="20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E25DA3"/>
    <w:multiLevelType w:val="singleLevel"/>
    <w:tmpl w:val="EF8C7606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6" w15:restartNumberingAfterBreak="0">
    <w:nsid w:val="4C366F98"/>
    <w:multiLevelType w:val="hybridMultilevel"/>
    <w:tmpl w:val="D2DA9572"/>
    <w:lvl w:ilvl="0" w:tplc="6BFE7076">
      <w:start w:val="1"/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146D53"/>
    <w:multiLevelType w:val="hybridMultilevel"/>
    <w:tmpl w:val="A3AC8A34"/>
    <w:lvl w:ilvl="0" w:tplc="28467D46">
      <w:start w:val="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8C6AD4"/>
    <w:multiLevelType w:val="singleLevel"/>
    <w:tmpl w:val="D1903A98"/>
    <w:lvl w:ilvl="0">
      <w:start w:val="1"/>
      <w:numFmt w:val="lowerLetter"/>
      <w:lvlText w:val="%1) "/>
      <w:legacy w:legacy="1" w:legacySpace="0" w:legacyIndent="283"/>
      <w:lvlJc w:val="left"/>
      <w:pPr>
        <w:ind w:left="1003" w:hanging="283"/>
      </w:pPr>
      <w:rPr>
        <w:rFonts w:ascii="Verdana" w:hAnsi="Verdana" w:hint="default"/>
        <w:b w:val="0"/>
        <w:i w:val="0"/>
        <w:sz w:val="20"/>
        <w:u w:val="none"/>
      </w:rPr>
    </w:lvl>
  </w:abstractNum>
  <w:abstractNum w:abstractNumId="19" w15:restartNumberingAfterBreak="0">
    <w:nsid w:val="504530BF"/>
    <w:multiLevelType w:val="singleLevel"/>
    <w:tmpl w:val="78E096DA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0" w15:restartNumberingAfterBreak="0">
    <w:nsid w:val="507D1F36"/>
    <w:multiLevelType w:val="singleLevel"/>
    <w:tmpl w:val="28467D46"/>
    <w:lvl w:ilvl="0">
      <w:start w:val="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1" w15:restartNumberingAfterBreak="0">
    <w:nsid w:val="51433C2F"/>
    <w:multiLevelType w:val="hybridMultilevel"/>
    <w:tmpl w:val="1B70DCEE"/>
    <w:lvl w:ilvl="0" w:tplc="6BFE7076">
      <w:start w:val="1"/>
      <w:numFmt w:val="bullet"/>
      <w:lvlText w:val="-"/>
      <w:lvlJc w:val="left"/>
      <w:pPr>
        <w:tabs>
          <w:tab w:val="num" w:pos="1107"/>
        </w:tabs>
        <w:ind w:left="1107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2" w15:restartNumberingAfterBreak="0">
    <w:nsid w:val="52944A4F"/>
    <w:multiLevelType w:val="hybridMultilevel"/>
    <w:tmpl w:val="AAF8A01E"/>
    <w:lvl w:ilvl="0" w:tplc="8578B96A">
      <w:start w:val="3"/>
      <w:numFmt w:val="bullet"/>
      <w:lvlText w:val="-"/>
      <w:lvlJc w:val="left"/>
      <w:pPr>
        <w:tabs>
          <w:tab w:val="num" w:pos="750"/>
        </w:tabs>
        <w:ind w:left="750" w:hanging="360"/>
      </w:pPr>
      <w:rPr>
        <w:rFonts w:ascii="Verdana" w:eastAsia="Times New Roman" w:hAnsi="Verdana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70"/>
        </w:tabs>
        <w:ind w:left="507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90"/>
        </w:tabs>
        <w:ind w:left="579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10"/>
        </w:tabs>
        <w:ind w:left="6510" w:hanging="360"/>
      </w:pPr>
      <w:rPr>
        <w:rFonts w:ascii="Wingdings" w:hAnsi="Wingdings" w:hint="default"/>
      </w:rPr>
    </w:lvl>
  </w:abstractNum>
  <w:abstractNum w:abstractNumId="23" w15:restartNumberingAfterBreak="0">
    <w:nsid w:val="6FA425BC"/>
    <w:multiLevelType w:val="singleLevel"/>
    <w:tmpl w:val="A8205F66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75883AF2"/>
    <w:multiLevelType w:val="hybridMultilevel"/>
    <w:tmpl w:val="03A677C0"/>
    <w:lvl w:ilvl="0" w:tplc="0A92F6C2">
      <w:start w:val="28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AE65C4"/>
    <w:multiLevelType w:val="hybridMultilevel"/>
    <w:tmpl w:val="AFB2EC38"/>
    <w:lvl w:ilvl="0" w:tplc="D1903A98">
      <w:start w:val="1"/>
      <w:numFmt w:val="lowerLetter"/>
      <w:lvlText w:val="%1) "/>
      <w:lvlJc w:val="left"/>
      <w:pPr>
        <w:ind w:left="720" w:hanging="360"/>
      </w:pPr>
      <w:rPr>
        <w:rFonts w:ascii="Verdana" w:hAnsi="Verdana" w:hint="default"/>
        <w:b w:val="0"/>
        <w:i w:val="0"/>
        <w:sz w:val="20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6865678">
    <w:abstractNumId w:val="15"/>
  </w:num>
  <w:num w:numId="2" w16cid:durableId="486170981">
    <w:abstractNumId w:val="19"/>
  </w:num>
  <w:num w:numId="3" w16cid:durableId="799612771">
    <w:abstractNumId w:val="6"/>
  </w:num>
  <w:num w:numId="4" w16cid:durableId="1247305973">
    <w:abstractNumId w:val="20"/>
  </w:num>
  <w:num w:numId="5" w16cid:durableId="1877038500">
    <w:abstractNumId w:val="11"/>
  </w:num>
  <w:num w:numId="6" w16cid:durableId="910306718">
    <w:abstractNumId w:val="5"/>
  </w:num>
  <w:num w:numId="7" w16cid:durableId="1203901400">
    <w:abstractNumId w:val="12"/>
  </w:num>
  <w:num w:numId="8" w16cid:durableId="2132700152">
    <w:abstractNumId w:val="23"/>
  </w:num>
  <w:num w:numId="9" w16cid:durableId="1749305401">
    <w:abstractNumId w:val="4"/>
  </w:num>
  <w:num w:numId="10" w16cid:durableId="2025395932">
    <w:abstractNumId w:val="9"/>
  </w:num>
  <w:num w:numId="11" w16cid:durableId="991789010">
    <w:abstractNumId w:val="3"/>
  </w:num>
  <w:num w:numId="12" w16cid:durableId="1883400660">
    <w:abstractNumId w:val="22"/>
  </w:num>
  <w:num w:numId="13" w16cid:durableId="1137183902">
    <w:abstractNumId w:val="17"/>
  </w:num>
  <w:num w:numId="14" w16cid:durableId="761099754">
    <w:abstractNumId w:val="21"/>
  </w:num>
  <w:num w:numId="15" w16cid:durableId="1932421710">
    <w:abstractNumId w:val="13"/>
  </w:num>
  <w:num w:numId="16" w16cid:durableId="2052536866">
    <w:abstractNumId w:val="18"/>
  </w:num>
  <w:num w:numId="17" w16cid:durableId="2015647227">
    <w:abstractNumId w:val="7"/>
  </w:num>
  <w:num w:numId="18" w16cid:durableId="987636775">
    <w:abstractNumId w:val="14"/>
  </w:num>
  <w:num w:numId="19" w16cid:durableId="779570502">
    <w:abstractNumId w:val="25"/>
  </w:num>
  <w:num w:numId="20" w16cid:durableId="958413590">
    <w:abstractNumId w:val="16"/>
  </w:num>
  <w:num w:numId="21" w16cid:durableId="2134132870">
    <w:abstractNumId w:val="10"/>
  </w:num>
  <w:num w:numId="22" w16cid:durableId="1915553633">
    <w:abstractNumId w:val="24"/>
  </w:num>
  <w:num w:numId="23" w16cid:durableId="835849116">
    <w:abstractNumId w:val="1"/>
  </w:num>
  <w:num w:numId="24" w16cid:durableId="53748617">
    <w:abstractNumId w:val="0"/>
  </w:num>
  <w:num w:numId="25" w16cid:durableId="1822652010">
    <w:abstractNumId w:val="2"/>
  </w:num>
  <w:num w:numId="26" w16cid:durableId="564340508">
    <w:abstractNumId w:val="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5AA"/>
    <w:rsid w:val="0002069B"/>
    <w:rsid w:val="00041AC8"/>
    <w:rsid w:val="00060FC7"/>
    <w:rsid w:val="00064583"/>
    <w:rsid w:val="0006501D"/>
    <w:rsid w:val="000710DA"/>
    <w:rsid w:val="00081CDE"/>
    <w:rsid w:val="00083F2B"/>
    <w:rsid w:val="00087597"/>
    <w:rsid w:val="0009110B"/>
    <w:rsid w:val="000B0627"/>
    <w:rsid w:val="000B2D01"/>
    <w:rsid w:val="000B697A"/>
    <w:rsid w:val="000C489E"/>
    <w:rsid w:val="000D57D6"/>
    <w:rsid w:val="000E18D0"/>
    <w:rsid w:val="000F3584"/>
    <w:rsid w:val="000F465D"/>
    <w:rsid w:val="00103F4F"/>
    <w:rsid w:val="00124FAB"/>
    <w:rsid w:val="0014567B"/>
    <w:rsid w:val="001646BD"/>
    <w:rsid w:val="00177896"/>
    <w:rsid w:val="0018232D"/>
    <w:rsid w:val="0018413E"/>
    <w:rsid w:val="00187DBA"/>
    <w:rsid w:val="00192A7E"/>
    <w:rsid w:val="001A064C"/>
    <w:rsid w:val="001A27C5"/>
    <w:rsid w:val="001B1ADA"/>
    <w:rsid w:val="001C4E98"/>
    <w:rsid w:val="001D795E"/>
    <w:rsid w:val="001E7DC1"/>
    <w:rsid w:val="001F094B"/>
    <w:rsid w:val="0020765B"/>
    <w:rsid w:val="00214EE3"/>
    <w:rsid w:val="00216D98"/>
    <w:rsid w:val="00220815"/>
    <w:rsid w:val="00234C87"/>
    <w:rsid w:val="00250736"/>
    <w:rsid w:val="00262671"/>
    <w:rsid w:val="002630DF"/>
    <w:rsid w:val="002656BC"/>
    <w:rsid w:val="002A67A5"/>
    <w:rsid w:val="002C3AF2"/>
    <w:rsid w:val="002C6892"/>
    <w:rsid w:val="002E2F24"/>
    <w:rsid w:val="002E5FE2"/>
    <w:rsid w:val="002F3C1D"/>
    <w:rsid w:val="00305F37"/>
    <w:rsid w:val="00306F70"/>
    <w:rsid w:val="00310901"/>
    <w:rsid w:val="003555AA"/>
    <w:rsid w:val="0037020D"/>
    <w:rsid w:val="00371630"/>
    <w:rsid w:val="003719AA"/>
    <w:rsid w:val="00383D2C"/>
    <w:rsid w:val="003C7BDB"/>
    <w:rsid w:val="003F1F97"/>
    <w:rsid w:val="00400DCD"/>
    <w:rsid w:val="00405CF2"/>
    <w:rsid w:val="00412746"/>
    <w:rsid w:val="00415E39"/>
    <w:rsid w:val="00421824"/>
    <w:rsid w:val="004557D2"/>
    <w:rsid w:val="00456349"/>
    <w:rsid w:val="004631DB"/>
    <w:rsid w:val="00466853"/>
    <w:rsid w:val="00477255"/>
    <w:rsid w:val="00482191"/>
    <w:rsid w:val="00492EB4"/>
    <w:rsid w:val="004A37D5"/>
    <w:rsid w:val="004A5257"/>
    <w:rsid w:val="004B304F"/>
    <w:rsid w:val="004C2ABB"/>
    <w:rsid w:val="004E0BC0"/>
    <w:rsid w:val="004F62D1"/>
    <w:rsid w:val="0051352C"/>
    <w:rsid w:val="005219D8"/>
    <w:rsid w:val="005364C0"/>
    <w:rsid w:val="00562FE1"/>
    <w:rsid w:val="00572CB3"/>
    <w:rsid w:val="00574B1E"/>
    <w:rsid w:val="00576C59"/>
    <w:rsid w:val="0057741D"/>
    <w:rsid w:val="0057759A"/>
    <w:rsid w:val="00590D3A"/>
    <w:rsid w:val="00591BEF"/>
    <w:rsid w:val="00595F8A"/>
    <w:rsid w:val="005A1BB5"/>
    <w:rsid w:val="005B1DAF"/>
    <w:rsid w:val="005B3DA9"/>
    <w:rsid w:val="005B70A4"/>
    <w:rsid w:val="005C0601"/>
    <w:rsid w:val="006149B3"/>
    <w:rsid w:val="00650905"/>
    <w:rsid w:val="006716FB"/>
    <w:rsid w:val="006A33CC"/>
    <w:rsid w:val="006B37B3"/>
    <w:rsid w:val="006C2FC3"/>
    <w:rsid w:val="006C5149"/>
    <w:rsid w:val="006D1090"/>
    <w:rsid w:val="006D18AB"/>
    <w:rsid w:val="006D75AA"/>
    <w:rsid w:val="006D7FE4"/>
    <w:rsid w:val="006E206C"/>
    <w:rsid w:val="006F4CEF"/>
    <w:rsid w:val="007078AD"/>
    <w:rsid w:val="007310AB"/>
    <w:rsid w:val="00772B8C"/>
    <w:rsid w:val="00773A96"/>
    <w:rsid w:val="007A57A1"/>
    <w:rsid w:val="007A7593"/>
    <w:rsid w:val="007D40D8"/>
    <w:rsid w:val="007D56E9"/>
    <w:rsid w:val="007E29FB"/>
    <w:rsid w:val="008024B6"/>
    <w:rsid w:val="00816753"/>
    <w:rsid w:val="00816DA5"/>
    <w:rsid w:val="00817F25"/>
    <w:rsid w:val="00821378"/>
    <w:rsid w:val="008277C5"/>
    <w:rsid w:val="00827B59"/>
    <w:rsid w:val="00831556"/>
    <w:rsid w:val="008506DF"/>
    <w:rsid w:val="00865076"/>
    <w:rsid w:val="00895C98"/>
    <w:rsid w:val="00897694"/>
    <w:rsid w:val="008B7D53"/>
    <w:rsid w:val="008D2E5C"/>
    <w:rsid w:val="008D3668"/>
    <w:rsid w:val="00901E2D"/>
    <w:rsid w:val="00906588"/>
    <w:rsid w:val="00917906"/>
    <w:rsid w:val="00920C7A"/>
    <w:rsid w:val="00923BA4"/>
    <w:rsid w:val="00924DC8"/>
    <w:rsid w:val="009324EC"/>
    <w:rsid w:val="00937FEF"/>
    <w:rsid w:val="00942E9B"/>
    <w:rsid w:val="009532E6"/>
    <w:rsid w:val="00956C85"/>
    <w:rsid w:val="00962519"/>
    <w:rsid w:val="00971404"/>
    <w:rsid w:val="009803FE"/>
    <w:rsid w:val="00991997"/>
    <w:rsid w:val="009B7DDF"/>
    <w:rsid w:val="009C774F"/>
    <w:rsid w:val="009D7D31"/>
    <w:rsid w:val="009E02DA"/>
    <w:rsid w:val="009E08CF"/>
    <w:rsid w:val="009F14DE"/>
    <w:rsid w:val="009F40F7"/>
    <w:rsid w:val="009F5F07"/>
    <w:rsid w:val="00A20DB1"/>
    <w:rsid w:val="00A26B77"/>
    <w:rsid w:val="00A35E07"/>
    <w:rsid w:val="00A52C59"/>
    <w:rsid w:val="00A55509"/>
    <w:rsid w:val="00A626D0"/>
    <w:rsid w:val="00A62B2E"/>
    <w:rsid w:val="00A75922"/>
    <w:rsid w:val="00A807EF"/>
    <w:rsid w:val="00A86BF1"/>
    <w:rsid w:val="00A94C67"/>
    <w:rsid w:val="00AA010B"/>
    <w:rsid w:val="00AA6934"/>
    <w:rsid w:val="00AB0BD7"/>
    <w:rsid w:val="00AC18A7"/>
    <w:rsid w:val="00AC3393"/>
    <w:rsid w:val="00AC3BC8"/>
    <w:rsid w:val="00AC6056"/>
    <w:rsid w:val="00AE324F"/>
    <w:rsid w:val="00AE68B3"/>
    <w:rsid w:val="00AF486A"/>
    <w:rsid w:val="00B021D6"/>
    <w:rsid w:val="00B12E0C"/>
    <w:rsid w:val="00B13DFC"/>
    <w:rsid w:val="00B35457"/>
    <w:rsid w:val="00B763CC"/>
    <w:rsid w:val="00B77564"/>
    <w:rsid w:val="00B77778"/>
    <w:rsid w:val="00B86296"/>
    <w:rsid w:val="00BB0D42"/>
    <w:rsid w:val="00BB54D0"/>
    <w:rsid w:val="00BC1ACE"/>
    <w:rsid w:val="00BC420D"/>
    <w:rsid w:val="00BD6F45"/>
    <w:rsid w:val="00BE4B09"/>
    <w:rsid w:val="00BF1248"/>
    <w:rsid w:val="00C06953"/>
    <w:rsid w:val="00C077CF"/>
    <w:rsid w:val="00C07DFA"/>
    <w:rsid w:val="00C207DF"/>
    <w:rsid w:val="00C34DD8"/>
    <w:rsid w:val="00C37A9D"/>
    <w:rsid w:val="00C45BF3"/>
    <w:rsid w:val="00C51392"/>
    <w:rsid w:val="00C56837"/>
    <w:rsid w:val="00C615CD"/>
    <w:rsid w:val="00C63979"/>
    <w:rsid w:val="00C66DD7"/>
    <w:rsid w:val="00C743F6"/>
    <w:rsid w:val="00C827F5"/>
    <w:rsid w:val="00C92E6B"/>
    <w:rsid w:val="00C945E9"/>
    <w:rsid w:val="00C96554"/>
    <w:rsid w:val="00CA10BE"/>
    <w:rsid w:val="00CA4CE6"/>
    <w:rsid w:val="00CB2D7F"/>
    <w:rsid w:val="00CB7736"/>
    <w:rsid w:val="00CC388E"/>
    <w:rsid w:val="00CC74CC"/>
    <w:rsid w:val="00D047F3"/>
    <w:rsid w:val="00D121D4"/>
    <w:rsid w:val="00D16A4E"/>
    <w:rsid w:val="00D22321"/>
    <w:rsid w:val="00D26A00"/>
    <w:rsid w:val="00D42AFA"/>
    <w:rsid w:val="00D43859"/>
    <w:rsid w:val="00D55C02"/>
    <w:rsid w:val="00D61807"/>
    <w:rsid w:val="00D729C2"/>
    <w:rsid w:val="00D85B31"/>
    <w:rsid w:val="00D86769"/>
    <w:rsid w:val="00DC0242"/>
    <w:rsid w:val="00DC0473"/>
    <w:rsid w:val="00DC799E"/>
    <w:rsid w:val="00DE010D"/>
    <w:rsid w:val="00DE55D3"/>
    <w:rsid w:val="00DE6098"/>
    <w:rsid w:val="00DE7578"/>
    <w:rsid w:val="00E00285"/>
    <w:rsid w:val="00E038CB"/>
    <w:rsid w:val="00E07413"/>
    <w:rsid w:val="00E12A85"/>
    <w:rsid w:val="00E15A52"/>
    <w:rsid w:val="00E24097"/>
    <w:rsid w:val="00E32653"/>
    <w:rsid w:val="00E37027"/>
    <w:rsid w:val="00E52402"/>
    <w:rsid w:val="00E52C47"/>
    <w:rsid w:val="00E60643"/>
    <w:rsid w:val="00E71F04"/>
    <w:rsid w:val="00E757FA"/>
    <w:rsid w:val="00E77FB2"/>
    <w:rsid w:val="00E86ECB"/>
    <w:rsid w:val="00EA40E3"/>
    <w:rsid w:val="00EB1D01"/>
    <w:rsid w:val="00ED3331"/>
    <w:rsid w:val="00ED73FB"/>
    <w:rsid w:val="00EE4B08"/>
    <w:rsid w:val="00EE5CE3"/>
    <w:rsid w:val="00F03186"/>
    <w:rsid w:val="00F1710D"/>
    <w:rsid w:val="00F323C0"/>
    <w:rsid w:val="00F41F74"/>
    <w:rsid w:val="00F449BF"/>
    <w:rsid w:val="00F46079"/>
    <w:rsid w:val="00F570B7"/>
    <w:rsid w:val="00F60887"/>
    <w:rsid w:val="00F87007"/>
    <w:rsid w:val="00F93D92"/>
    <w:rsid w:val="00FC2D81"/>
    <w:rsid w:val="00FD3EBF"/>
    <w:rsid w:val="00FE2F1F"/>
    <w:rsid w:val="00FE3D62"/>
    <w:rsid w:val="00FE507C"/>
    <w:rsid w:val="00FF418A"/>
    <w:rsid w:val="00FF5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03A63B"/>
  <w15:chartTrackingRefBased/>
  <w15:docId w15:val="{21DE04A6-1AE2-47EA-8B07-47EF522B0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qFormat="1"/>
    <w:lsdException w:name="heading 6" w:qFormat="1"/>
    <w:lsdException w:name="heading 7" w:uiPriority="99" w:qFormat="1"/>
    <w:lsdException w:name="heading 8" w:uiPriority="99" w:qFormat="1"/>
    <w:lsdException w:name="heading 9" w:semiHidden="1" w:uiPriority="99" w:unhideWhenUsed="1" w:qFormat="1"/>
    <w:lsdException w:name="footnote text" w:uiPriority="99"/>
    <w:lsdException w:name="footer" w:uiPriority="99"/>
    <w:lsdException w:name="caption" w:semiHidden="1" w:uiPriority="99" w:unhideWhenUsed="1" w:qFormat="1"/>
    <w:lsdException w:name="Title" w:uiPriority="99" w:qFormat="1"/>
    <w:lsdException w:name="Body Text Indent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4097"/>
    <w:rPr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574B1E"/>
    <w:pPr>
      <w:keepNext/>
      <w:spacing w:line="360" w:lineRule="auto"/>
      <w:jc w:val="center"/>
      <w:outlineLvl w:val="0"/>
    </w:pPr>
    <w:rPr>
      <w:rFonts w:ascii="Verdana" w:hAnsi="Verdana"/>
      <w:b/>
      <w:bCs/>
      <w:color w:val="333399"/>
      <w:sz w:val="20"/>
      <w:lang w:val="x-none" w:eastAsia="x-none"/>
    </w:rPr>
  </w:style>
  <w:style w:type="paragraph" w:styleId="Ttulo2">
    <w:name w:val="heading 2"/>
    <w:basedOn w:val="Normal"/>
    <w:next w:val="Normal"/>
    <w:link w:val="Ttulo2Car"/>
    <w:uiPriority w:val="9"/>
    <w:qFormat/>
    <w:rsid w:val="003555AA"/>
    <w:pPr>
      <w:keepNext/>
      <w:autoSpaceDE w:val="0"/>
      <w:autoSpaceDN w:val="0"/>
      <w:adjustRightInd w:val="0"/>
      <w:jc w:val="both"/>
      <w:outlineLvl w:val="1"/>
    </w:pPr>
    <w:rPr>
      <w:b/>
      <w:bCs/>
      <w:szCs w:val="22"/>
      <w:lang w:val="x-none" w:eastAsia="x-none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8629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ar"/>
    <w:uiPriority w:val="9"/>
    <w:qFormat/>
    <w:rsid w:val="003555AA"/>
    <w:pPr>
      <w:keepNext/>
      <w:autoSpaceDE w:val="0"/>
      <w:autoSpaceDN w:val="0"/>
      <w:adjustRightInd w:val="0"/>
      <w:jc w:val="center"/>
      <w:outlineLvl w:val="3"/>
    </w:pPr>
    <w:rPr>
      <w:b/>
      <w:bCs/>
      <w:color w:val="FF0000"/>
      <w:szCs w:val="22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3555AA"/>
    <w:pPr>
      <w:keepNext/>
      <w:autoSpaceDE w:val="0"/>
      <w:autoSpaceDN w:val="0"/>
      <w:adjustRightInd w:val="0"/>
      <w:outlineLvl w:val="4"/>
    </w:pPr>
    <w:rPr>
      <w:b/>
      <w:bCs/>
      <w:szCs w:val="18"/>
      <w:lang w:val="x-none" w:eastAsia="x-none"/>
    </w:rPr>
  </w:style>
  <w:style w:type="paragraph" w:styleId="Ttulo6">
    <w:name w:val="heading 6"/>
    <w:basedOn w:val="Normal"/>
    <w:next w:val="Normal"/>
    <w:link w:val="Ttulo6Car"/>
    <w:qFormat/>
    <w:rsid w:val="003555AA"/>
    <w:pPr>
      <w:keepNext/>
      <w:autoSpaceDE w:val="0"/>
      <w:autoSpaceDN w:val="0"/>
      <w:adjustRightInd w:val="0"/>
      <w:jc w:val="both"/>
      <w:outlineLvl w:val="5"/>
    </w:pPr>
    <w:rPr>
      <w:szCs w:val="18"/>
      <w:u w:val="single"/>
      <w:lang w:val="x-none" w:eastAsia="x-none"/>
    </w:rPr>
  </w:style>
  <w:style w:type="paragraph" w:styleId="Ttulo7">
    <w:name w:val="heading 7"/>
    <w:basedOn w:val="Normal"/>
    <w:next w:val="Normal"/>
    <w:link w:val="Ttulo7Car"/>
    <w:uiPriority w:val="99"/>
    <w:qFormat/>
    <w:rsid w:val="003555AA"/>
    <w:pPr>
      <w:keepNext/>
      <w:autoSpaceDE w:val="0"/>
      <w:autoSpaceDN w:val="0"/>
      <w:adjustRightInd w:val="0"/>
      <w:spacing w:line="360" w:lineRule="auto"/>
      <w:ind w:left="357"/>
      <w:outlineLvl w:val="6"/>
    </w:pPr>
    <w:rPr>
      <w:b/>
      <w:sz w:val="22"/>
      <w:lang w:val="x-none" w:eastAsia="x-none"/>
    </w:rPr>
  </w:style>
  <w:style w:type="paragraph" w:styleId="Ttulo8">
    <w:name w:val="heading 8"/>
    <w:basedOn w:val="Normal"/>
    <w:next w:val="Normal"/>
    <w:link w:val="Ttulo8Car"/>
    <w:uiPriority w:val="99"/>
    <w:qFormat/>
    <w:rsid w:val="003555AA"/>
    <w:pPr>
      <w:keepNext/>
      <w:autoSpaceDE w:val="0"/>
      <w:autoSpaceDN w:val="0"/>
      <w:adjustRightInd w:val="0"/>
      <w:spacing w:line="360" w:lineRule="auto"/>
      <w:jc w:val="center"/>
      <w:outlineLvl w:val="7"/>
    </w:pPr>
    <w:rPr>
      <w:color w:val="FF0000"/>
      <w:sz w:val="28"/>
      <w:lang w:val="x-none" w:eastAsia="x-none"/>
    </w:rPr>
  </w:style>
  <w:style w:type="paragraph" w:styleId="Ttulo9">
    <w:name w:val="heading 9"/>
    <w:basedOn w:val="Normal"/>
    <w:next w:val="Normal"/>
    <w:link w:val="Ttulo9Car"/>
    <w:uiPriority w:val="99"/>
    <w:qFormat/>
    <w:rsid w:val="00574B1E"/>
    <w:pPr>
      <w:keepNext/>
      <w:jc w:val="center"/>
      <w:outlineLvl w:val="8"/>
    </w:pPr>
    <w:rPr>
      <w:rFonts w:ascii="Verdana" w:hAnsi="Verdana"/>
      <w:b/>
      <w:bCs/>
      <w:i/>
      <w:iCs/>
      <w:sz w:val="16"/>
      <w:szCs w:val="15"/>
      <w:lang w:val="x-none" w:eastAsia="x-none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</w:style>
  <w:style w:type="character" w:customStyle="1" w:styleId="Ttulo1Car">
    <w:name w:val="Título 1 Car"/>
    <w:link w:val="Ttulo1"/>
    <w:uiPriority w:val="9"/>
    <w:rsid w:val="00574B1E"/>
    <w:rPr>
      <w:rFonts w:ascii="Verdana" w:hAnsi="Verdana" w:cs="Microsoft Sans Serif"/>
      <w:b/>
      <w:bCs/>
      <w:color w:val="333399"/>
      <w:szCs w:val="24"/>
    </w:rPr>
  </w:style>
  <w:style w:type="character" w:customStyle="1" w:styleId="Ttulo2Car">
    <w:name w:val="Título 2 Car"/>
    <w:link w:val="Ttulo2"/>
    <w:uiPriority w:val="9"/>
    <w:rsid w:val="00574B1E"/>
    <w:rPr>
      <w:b/>
      <w:bCs/>
      <w:sz w:val="24"/>
      <w:szCs w:val="22"/>
    </w:rPr>
  </w:style>
  <w:style w:type="character" w:customStyle="1" w:styleId="Ttulo3Car">
    <w:name w:val="Título 3 Car"/>
    <w:link w:val="Ttulo3"/>
    <w:uiPriority w:val="9"/>
    <w:rsid w:val="00B8629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tulo4Car">
    <w:name w:val="Título 4 Car"/>
    <w:link w:val="Ttulo4"/>
    <w:uiPriority w:val="9"/>
    <w:rsid w:val="00574B1E"/>
    <w:rPr>
      <w:b/>
      <w:bCs/>
      <w:color w:val="FF0000"/>
      <w:sz w:val="24"/>
      <w:szCs w:val="22"/>
    </w:rPr>
  </w:style>
  <w:style w:type="character" w:customStyle="1" w:styleId="Ttulo5Car">
    <w:name w:val="Título 5 Car"/>
    <w:link w:val="Ttulo5"/>
    <w:rsid w:val="00574B1E"/>
    <w:rPr>
      <w:b/>
      <w:bCs/>
      <w:sz w:val="24"/>
      <w:szCs w:val="18"/>
    </w:rPr>
  </w:style>
  <w:style w:type="character" w:customStyle="1" w:styleId="Ttulo6Car">
    <w:name w:val="Título 6 Car"/>
    <w:link w:val="Ttulo6"/>
    <w:rsid w:val="00574B1E"/>
    <w:rPr>
      <w:sz w:val="24"/>
      <w:szCs w:val="18"/>
      <w:u w:val="single"/>
    </w:rPr>
  </w:style>
  <w:style w:type="character" w:customStyle="1" w:styleId="Ttulo7Car">
    <w:name w:val="Título 7 Car"/>
    <w:link w:val="Ttulo7"/>
    <w:uiPriority w:val="99"/>
    <w:rsid w:val="00574B1E"/>
    <w:rPr>
      <w:b/>
      <w:sz w:val="22"/>
      <w:szCs w:val="24"/>
    </w:rPr>
  </w:style>
  <w:style w:type="character" w:customStyle="1" w:styleId="Ttulo8Car">
    <w:name w:val="Título 8 Car"/>
    <w:link w:val="Ttulo8"/>
    <w:uiPriority w:val="99"/>
    <w:rsid w:val="00574B1E"/>
    <w:rPr>
      <w:color w:val="FF0000"/>
      <w:sz w:val="28"/>
      <w:szCs w:val="24"/>
    </w:rPr>
  </w:style>
  <w:style w:type="character" w:customStyle="1" w:styleId="Ttulo9Car">
    <w:name w:val="Título 9 Car"/>
    <w:link w:val="Ttulo9"/>
    <w:uiPriority w:val="99"/>
    <w:rsid w:val="00574B1E"/>
    <w:rPr>
      <w:rFonts w:ascii="Verdana" w:hAnsi="Verdana"/>
      <w:b/>
      <w:bCs/>
      <w:i/>
      <w:iCs/>
      <w:sz w:val="16"/>
      <w:szCs w:val="15"/>
    </w:rPr>
  </w:style>
  <w:style w:type="paragraph" w:styleId="Textoindependiente">
    <w:name w:val="Body Text"/>
    <w:basedOn w:val="Normal"/>
    <w:link w:val="TextoindependienteCar"/>
    <w:rsid w:val="003555AA"/>
    <w:pPr>
      <w:autoSpaceDE w:val="0"/>
      <w:autoSpaceDN w:val="0"/>
      <w:adjustRightInd w:val="0"/>
      <w:jc w:val="both"/>
    </w:pPr>
    <w:rPr>
      <w:rFonts w:ascii="Times-Roman" w:hAnsi="Times-Roman"/>
      <w:sz w:val="22"/>
      <w:szCs w:val="22"/>
      <w:lang w:val="x-none" w:eastAsia="x-none"/>
    </w:rPr>
  </w:style>
  <w:style w:type="character" w:customStyle="1" w:styleId="TextoindependienteCar">
    <w:name w:val="Texto independiente Car"/>
    <w:link w:val="Textoindependiente"/>
    <w:rsid w:val="00574B1E"/>
    <w:rPr>
      <w:rFonts w:ascii="Times-Roman" w:hAnsi="Times-Roman"/>
      <w:sz w:val="22"/>
      <w:szCs w:val="22"/>
    </w:rPr>
  </w:style>
  <w:style w:type="paragraph" w:styleId="Sangradetextonormal">
    <w:name w:val="Body Text Indent"/>
    <w:basedOn w:val="Normal"/>
    <w:link w:val="SangradetextonormalCar"/>
    <w:uiPriority w:val="99"/>
    <w:rsid w:val="003555AA"/>
    <w:pPr>
      <w:autoSpaceDE w:val="0"/>
      <w:autoSpaceDN w:val="0"/>
      <w:adjustRightInd w:val="0"/>
      <w:ind w:firstLine="708"/>
      <w:jc w:val="both"/>
    </w:pPr>
    <w:rPr>
      <w:szCs w:val="22"/>
      <w:lang w:val="x-none" w:eastAsia="x-none"/>
    </w:rPr>
  </w:style>
  <w:style w:type="character" w:customStyle="1" w:styleId="SangradetextonormalCar">
    <w:name w:val="Sangría de texto normal Car"/>
    <w:link w:val="Sangradetextonormal"/>
    <w:uiPriority w:val="99"/>
    <w:rsid w:val="00574B1E"/>
    <w:rPr>
      <w:sz w:val="24"/>
      <w:szCs w:val="22"/>
    </w:rPr>
  </w:style>
  <w:style w:type="paragraph" w:styleId="Textoindependiente2">
    <w:name w:val="Body Text 2"/>
    <w:basedOn w:val="Normal"/>
    <w:link w:val="Textoindependiente2Car"/>
    <w:uiPriority w:val="99"/>
    <w:rsid w:val="003555AA"/>
    <w:pPr>
      <w:autoSpaceDE w:val="0"/>
      <w:autoSpaceDN w:val="0"/>
      <w:adjustRightInd w:val="0"/>
      <w:jc w:val="both"/>
    </w:pPr>
    <w:rPr>
      <w:szCs w:val="22"/>
      <w:lang w:val="x-none" w:eastAsia="x-none"/>
    </w:rPr>
  </w:style>
  <w:style w:type="character" w:customStyle="1" w:styleId="Textoindependiente2Car">
    <w:name w:val="Texto independiente 2 Car"/>
    <w:link w:val="Textoindependiente2"/>
    <w:uiPriority w:val="99"/>
    <w:rsid w:val="00574B1E"/>
    <w:rPr>
      <w:sz w:val="24"/>
      <w:szCs w:val="22"/>
    </w:rPr>
  </w:style>
  <w:style w:type="paragraph" w:styleId="Piedepgina">
    <w:name w:val="footer"/>
    <w:basedOn w:val="Normal"/>
    <w:link w:val="PiedepginaCar"/>
    <w:uiPriority w:val="99"/>
    <w:rsid w:val="003555AA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link w:val="Piedepgina"/>
    <w:uiPriority w:val="99"/>
    <w:rsid w:val="00574B1E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rsid w:val="00E86ECB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574B1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E37027"/>
  </w:style>
  <w:style w:type="paragraph" w:styleId="Encabezado">
    <w:name w:val="header"/>
    <w:basedOn w:val="Normal"/>
    <w:link w:val="EncabezadoCar"/>
    <w:rsid w:val="007A7593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EncabezadoCar">
    <w:name w:val="Encabezado Car"/>
    <w:link w:val="Encabezado"/>
    <w:rsid w:val="007A7593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5219D8"/>
    <w:pPr>
      <w:ind w:left="708"/>
    </w:pPr>
  </w:style>
  <w:style w:type="paragraph" w:styleId="Textonotapie">
    <w:name w:val="footnote text"/>
    <w:aliases w:val=" Car,Car"/>
    <w:basedOn w:val="Normal"/>
    <w:link w:val="TextonotapieCar"/>
    <w:uiPriority w:val="99"/>
    <w:rsid w:val="005219D8"/>
    <w:rPr>
      <w:sz w:val="20"/>
      <w:szCs w:val="20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uiPriority w:val="99"/>
    <w:rsid w:val="005219D8"/>
  </w:style>
  <w:style w:type="character" w:styleId="Refdenotaalpie">
    <w:name w:val="footnote reference"/>
    <w:rsid w:val="005219D8"/>
    <w:rPr>
      <w:vertAlign w:val="superscript"/>
    </w:rPr>
  </w:style>
  <w:style w:type="paragraph" w:styleId="Textosinformato">
    <w:name w:val="Plain Text"/>
    <w:basedOn w:val="Normal"/>
    <w:link w:val="TextosinformatoCar"/>
    <w:uiPriority w:val="99"/>
    <w:rsid w:val="00816DA5"/>
    <w:rPr>
      <w:rFonts w:ascii="Courier New" w:hAnsi="Courier New"/>
      <w:sz w:val="20"/>
      <w:szCs w:val="20"/>
      <w:lang w:val="x-none" w:eastAsia="x-none"/>
    </w:rPr>
  </w:style>
  <w:style w:type="character" w:customStyle="1" w:styleId="TextosinformatoCar">
    <w:name w:val="Texto sin formato Car"/>
    <w:link w:val="Textosinformato"/>
    <w:uiPriority w:val="99"/>
    <w:rsid w:val="00816DA5"/>
    <w:rPr>
      <w:rFonts w:ascii="Courier New" w:hAnsi="Courier New"/>
    </w:rPr>
  </w:style>
  <w:style w:type="character" w:styleId="Hipervnculo">
    <w:name w:val="Hyperlink"/>
    <w:uiPriority w:val="99"/>
    <w:rsid w:val="00816DA5"/>
    <w:rPr>
      <w:color w:val="0000FF"/>
      <w:u w:val="single"/>
    </w:rPr>
  </w:style>
  <w:style w:type="character" w:styleId="Hipervnculovisitado">
    <w:name w:val="FollowedHyperlink"/>
    <w:uiPriority w:val="99"/>
    <w:rsid w:val="00816DA5"/>
    <w:rPr>
      <w:color w:val="800080"/>
      <w:u w:val="single"/>
    </w:rPr>
  </w:style>
  <w:style w:type="paragraph" w:customStyle="1" w:styleId="Normal1">
    <w:name w:val="Normal1"/>
    <w:rsid w:val="004E0BC0"/>
    <w:pPr>
      <w:spacing w:line="276" w:lineRule="auto"/>
    </w:pPr>
    <w:rPr>
      <w:rFonts w:ascii="Arial" w:eastAsia="Arial" w:hAnsi="Arial" w:cs="Arial"/>
      <w:color w:val="000000"/>
      <w:sz w:val="22"/>
      <w:szCs w:val="22"/>
      <w:lang w:eastAsia="es-ES"/>
    </w:rPr>
  </w:style>
  <w:style w:type="table" w:styleId="Tablaconcuadrcula">
    <w:name w:val="Table Grid"/>
    <w:basedOn w:val="Tablanormal"/>
    <w:uiPriority w:val="59"/>
    <w:rsid w:val="004E0BC0"/>
    <w:rPr>
      <w:rFonts w:ascii="Arial" w:eastAsia="Arial" w:hAnsi="Arial" w:cs="Arial"/>
      <w:color w:val="000000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angra2detindependiente">
    <w:name w:val="Body Text Indent 2"/>
    <w:basedOn w:val="Normal"/>
    <w:link w:val="Sangra2detindependienteCar"/>
    <w:uiPriority w:val="99"/>
    <w:rsid w:val="00574B1E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link w:val="Sangra2detindependiente"/>
    <w:uiPriority w:val="99"/>
    <w:rsid w:val="00574B1E"/>
    <w:rPr>
      <w:sz w:val="24"/>
      <w:szCs w:val="24"/>
    </w:rPr>
  </w:style>
  <w:style w:type="paragraph" w:styleId="Sangra3detindependiente">
    <w:name w:val="Body Text Indent 3"/>
    <w:basedOn w:val="Normal"/>
    <w:link w:val="Sangra3detindependienteCar"/>
    <w:uiPriority w:val="99"/>
    <w:rsid w:val="00574B1E"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  <w:lang w:val="x-none" w:eastAsia="x-none"/>
    </w:rPr>
  </w:style>
  <w:style w:type="character" w:customStyle="1" w:styleId="Sangra3detindependienteCar">
    <w:name w:val="Sangría 3 de t. independiente Car"/>
    <w:link w:val="Sangra3detindependiente"/>
    <w:uiPriority w:val="99"/>
    <w:rsid w:val="00574B1E"/>
    <w:rPr>
      <w:rFonts w:ascii="Verdana" w:hAnsi="Verdana"/>
      <w:b/>
      <w:bCs/>
      <w:color w:val="333399"/>
      <w:sz w:val="22"/>
      <w:szCs w:val="24"/>
    </w:rPr>
  </w:style>
  <w:style w:type="paragraph" w:styleId="Textodebloque">
    <w:name w:val="Block Text"/>
    <w:basedOn w:val="Normal"/>
    <w:uiPriority w:val="99"/>
    <w:rsid w:val="00574B1E"/>
    <w:rPr>
      <w:rFonts w:ascii="Arial" w:hAnsi="Arial" w:cs="Arial"/>
      <w:color w:val="000000"/>
      <w:sz w:val="20"/>
    </w:rPr>
  </w:style>
  <w:style w:type="character" w:customStyle="1" w:styleId="goohl1">
    <w:name w:val="goohl1"/>
    <w:rsid w:val="00574B1E"/>
  </w:style>
  <w:style w:type="character" w:customStyle="1" w:styleId="goohl0">
    <w:name w:val="goohl0"/>
    <w:rsid w:val="00574B1E"/>
  </w:style>
  <w:style w:type="paragraph" w:styleId="NormalWeb">
    <w:name w:val="Normal (Web)"/>
    <w:basedOn w:val="Normal"/>
    <w:uiPriority w:val="99"/>
    <w:rsid w:val="00574B1E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paragraph" w:customStyle="1" w:styleId="fndbordebuscador">
    <w:name w:val="fndbordebuscador"/>
    <w:basedOn w:val="Normal"/>
    <w:uiPriority w:val="99"/>
    <w:rsid w:val="00574B1E"/>
    <w:pPr>
      <w:shd w:val="clear" w:color="auto" w:fill="AFADAD"/>
      <w:spacing w:before="180" w:after="180"/>
      <w:jc w:val="both"/>
    </w:pPr>
    <w:rPr>
      <w:color w:val="000000"/>
    </w:rPr>
  </w:style>
  <w:style w:type="paragraph" w:customStyle="1" w:styleId="textexpedientebarra">
    <w:name w:val="textexpedientebarra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FFFFFF"/>
      <w:sz w:val="15"/>
      <w:szCs w:val="15"/>
    </w:rPr>
  </w:style>
  <w:style w:type="paragraph" w:customStyle="1" w:styleId="txtexpedientetitulo">
    <w:name w:val="txtexpedientetitulo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CCCCCC"/>
      <w:sz w:val="15"/>
      <w:szCs w:val="15"/>
    </w:rPr>
  </w:style>
  <w:style w:type="paragraph" w:customStyle="1" w:styleId="claves">
    <w:name w:val="claves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FFFFFF"/>
      <w:sz w:val="15"/>
      <w:szCs w:val="15"/>
    </w:rPr>
  </w:style>
  <w:style w:type="paragraph" w:customStyle="1" w:styleId="texteditable">
    <w:name w:val="texteditable"/>
    <w:basedOn w:val="Normal"/>
    <w:uiPriority w:val="99"/>
    <w:rsid w:val="00574B1E"/>
    <w:pPr>
      <w:shd w:val="clear" w:color="auto" w:fill="D8DBDC"/>
      <w:spacing w:before="180" w:after="180"/>
      <w:jc w:val="both"/>
    </w:pPr>
    <w:rPr>
      <w:rFonts w:ascii="Verdana" w:hAnsi="Verdana"/>
      <w:color w:val="000000"/>
      <w:sz w:val="15"/>
      <w:szCs w:val="15"/>
    </w:rPr>
  </w:style>
  <w:style w:type="paragraph" w:customStyle="1" w:styleId="fndeditable">
    <w:name w:val="fndeditable"/>
    <w:basedOn w:val="Normal"/>
    <w:uiPriority w:val="99"/>
    <w:rsid w:val="00574B1E"/>
    <w:pPr>
      <w:shd w:val="clear" w:color="auto" w:fill="778F9B"/>
      <w:spacing w:before="180" w:after="180"/>
      <w:jc w:val="both"/>
    </w:pPr>
    <w:rPr>
      <w:color w:val="000000"/>
    </w:rPr>
  </w:style>
  <w:style w:type="paragraph" w:customStyle="1" w:styleId="fndlimite">
    <w:name w:val="fndlimite"/>
    <w:basedOn w:val="Normal"/>
    <w:uiPriority w:val="99"/>
    <w:rsid w:val="00574B1E"/>
    <w:pPr>
      <w:shd w:val="clear" w:color="auto" w:fill="95A2A9"/>
      <w:spacing w:before="180" w:after="180"/>
      <w:jc w:val="both"/>
    </w:pPr>
    <w:rPr>
      <w:color w:val="000000"/>
    </w:rPr>
  </w:style>
  <w:style w:type="paragraph" w:customStyle="1" w:styleId="fndinfcabecera">
    <w:name w:val="fndinfcabecera"/>
    <w:basedOn w:val="Normal"/>
    <w:uiPriority w:val="99"/>
    <w:rsid w:val="00574B1E"/>
    <w:pPr>
      <w:shd w:val="clear" w:color="auto" w:fill="0A3043"/>
      <w:spacing w:before="180" w:after="180"/>
      <w:jc w:val="both"/>
    </w:pPr>
    <w:rPr>
      <w:color w:val="000000"/>
    </w:rPr>
  </w:style>
  <w:style w:type="paragraph" w:customStyle="1" w:styleId="clavecontenido">
    <w:name w:val="clavecontenido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000000"/>
      <w:sz w:val="15"/>
      <w:szCs w:val="15"/>
    </w:rPr>
  </w:style>
  <w:style w:type="paragraph" w:customStyle="1" w:styleId="textdenominfnd">
    <w:name w:val="textdenominfnd"/>
    <w:basedOn w:val="Normal"/>
    <w:uiPriority w:val="99"/>
    <w:rsid w:val="00574B1E"/>
    <w:pPr>
      <w:shd w:val="clear" w:color="auto" w:fill="EDEBDD"/>
      <w:spacing w:before="180" w:after="180"/>
      <w:jc w:val="both"/>
    </w:pPr>
    <w:rPr>
      <w:rFonts w:ascii="Verdana" w:hAnsi="Verdana"/>
      <w:b/>
      <w:bCs/>
      <w:color w:val="000000"/>
      <w:sz w:val="15"/>
      <w:szCs w:val="15"/>
    </w:rPr>
  </w:style>
  <w:style w:type="paragraph" w:customStyle="1" w:styleId="txtcabeceravinculos">
    <w:name w:val="txtcabeceravinculos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FFFFFF"/>
      <w:sz w:val="15"/>
      <w:szCs w:val="15"/>
    </w:rPr>
  </w:style>
  <w:style w:type="paragraph" w:customStyle="1" w:styleId="txtarbolsubvencion">
    <w:name w:val="txtarbolsubvencion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000000"/>
      <w:sz w:val="16"/>
      <w:szCs w:val="16"/>
    </w:rPr>
  </w:style>
  <w:style w:type="paragraph" w:customStyle="1" w:styleId="rojofecha">
    <w:name w:val="rojofecha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820003"/>
      <w:sz w:val="15"/>
      <w:szCs w:val="15"/>
    </w:rPr>
  </w:style>
  <w:style w:type="paragraph" w:customStyle="1" w:styleId="cajaabreseccion">
    <w:name w:val="cajaabreseccion"/>
    <w:basedOn w:val="Normal"/>
    <w:uiPriority w:val="99"/>
    <w:rsid w:val="00574B1E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D8DBDC"/>
      <w:spacing w:before="180" w:after="180"/>
      <w:jc w:val="both"/>
    </w:pPr>
    <w:rPr>
      <w:rFonts w:ascii="Verdana" w:hAnsi="Verdana"/>
      <w:color w:val="000000"/>
      <w:sz w:val="15"/>
      <w:szCs w:val="15"/>
    </w:rPr>
  </w:style>
  <w:style w:type="paragraph" w:customStyle="1" w:styleId="txtlegislacionnegrita">
    <w:name w:val="txtlegislacionnegrita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1D3752"/>
      <w:sz w:val="15"/>
      <w:szCs w:val="15"/>
    </w:rPr>
  </w:style>
  <w:style w:type="paragraph" w:customStyle="1" w:styleId="seccion">
    <w:name w:val="seccion"/>
    <w:basedOn w:val="Normal"/>
    <w:uiPriority w:val="99"/>
    <w:rsid w:val="00574B1E"/>
    <w:pPr>
      <w:shd w:val="clear" w:color="auto" w:fill="D8DBDC"/>
      <w:spacing w:before="180" w:after="180"/>
      <w:jc w:val="both"/>
    </w:pPr>
    <w:rPr>
      <w:rFonts w:ascii="Verdana" w:hAnsi="Verdana"/>
      <w:b/>
      <w:bCs/>
      <w:color w:val="000000"/>
      <w:sz w:val="16"/>
      <w:szCs w:val="16"/>
    </w:rPr>
  </w:style>
  <w:style w:type="paragraph" w:customStyle="1" w:styleId="subseccion">
    <w:name w:val="subseccion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FFFFFF"/>
      <w:sz w:val="15"/>
      <w:szCs w:val="15"/>
    </w:rPr>
  </w:style>
  <w:style w:type="paragraph" w:customStyle="1" w:styleId="textocontenido">
    <w:name w:val="textocontenido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000000"/>
      <w:sz w:val="15"/>
      <w:szCs w:val="15"/>
    </w:rPr>
  </w:style>
  <w:style w:type="paragraph" w:customStyle="1" w:styleId="enlacesubrayado">
    <w:name w:val="enlacesubrayado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000000"/>
      <w:sz w:val="15"/>
      <w:szCs w:val="15"/>
      <w:u w:val="single"/>
    </w:rPr>
  </w:style>
  <w:style w:type="paragraph" w:customStyle="1" w:styleId="textocontenidomayor">
    <w:name w:val="textocontenidomayor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000000"/>
    </w:rPr>
  </w:style>
  <w:style w:type="paragraph" w:customStyle="1" w:styleId="fondomenu">
    <w:name w:val="fondomenu"/>
    <w:basedOn w:val="Normal"/>
    <w:uiPriority w:val="99"/>
    <w:rsid w:val="00574B1E"/>
    <w:pPr>
      <w:shd w:val="clear" w:color="auto" w:fill="195470"/>
      <w:spacing w:before="180" w:after="180"/>
      <w:jc w:val="both"/>
    </w:pPr>
    <w:rPr>
      <w:color w:val="000000"/>
    </w:rPr>
  </w:style>
  <w:style w:type="paragraph" w:customStyle="1" w:styleId="textopaginacionsinfondo">
    <w:name w:val="textopaginacionsinfondo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000000"/>
      <w:sz w:val="15"/>
      <w:szCs w:val="15"/>
    </w:rPr>
  </w:style>
  <w:style w:type="paragraph" w:customStyle="1" w:styleId="textopaginacion">
    <w:name w:val="textopaginacion"/>
    <w:basedOn w:val="Normal"/>
    <w:uiPriority w:val="99"/>
    <w:rsid w:val="00574B1E"/>
    <w:pPr>
      <w:shd w:val="clear" w:color="auto" w:fill="E8EAEA"/>
      <w:spacing w:before="180" w:after="180"/>
      <w:jc w:val="both"/>
    </w:pPr>
    <w:rPr>
      <w:rFonts w:ascii="Verdana" w:hAnsi="Verdana"/>
      <w:color w:val="000000"/>
      <w:sz w:val="15"/>
      <w:szCs w:val="15"/>
    </w:rPr>
  </w:style>
  <w:style w:type="paragraph" w:customStyle="1" w:styleId="inputusur">
    <w:name w:val="inputusur"/>
    <w:basedOn w:val="Normal"/>
    <w:uiPriority w:val="99"/>
    <w:rsid w:val="00574B1E"/>
    <w:pPr>
      <w:shd w:val="clear" w:color="auto" w:fill="EDECEC"/>
      <w:spacing w:before="180" w:after="180"/>
      <w:jc w:val="both"/>
    </w:pPr>
    <w:rPr>
      <w:rFonts w:ascii="Verdana" w:hAnsi="Verdana"/>
      <w:color w:val="000000"/>
      <w:sz w:val="15"/>
      <w:szCs w:val="15"/>
    </w:rPr>
  </w:style>
  <w:style w:type="paragraph" w:customStyle="1" w:styleId="fndencuesta">
    <w:name w:val="fndencuesta"/>
    <w:basedOn w:val="Normal"/>
    <w:uiPriority w:val="99"/>
    <w:rsid w:val="00574B1E"/>
    <w:pPr>
      <w:shd w:val="clear" w:color="auto" w:fill="C8BFAE"/>
      <w:spacing w:before="180" w:after="180"/>
      <w:jc w:val="both"/>
    </w:pPr>
    <w:rPr>
      <w:color w:val="000000"/>
    </w:rPr>
  </w:style>
  <w:style w:type="paragraph" w:customStyle="1" w:styleId="fndusuario">
    <w:name w:val="fndusuario"/>
    <w:basedOn w:val="Normal"/>
    <w:uiPriority w:val="99"/>
    <w:rsid w:val="00574B1E"/>
    <w:pPr>
      <w:shd w:val="clear" w:color="auto" w:fill="929090"/>
      <w:spacing w:before="180" w:after="180"/>
      <w:jc w:val="both"/>
    </w:pPr>
    <w:rPr>
      <w:color w:val="000000"/>
    </w:rPr>
  </w:style>
  <w:style w:type="paragraph" w:customStyle="1" w:styleId="fndnuevousuario">
    <w:name w:val="fndnuevousuario"/>
    <w:basedOn w:val="Normal"/>
    <w:uiPriority w:val="99"/>
    <w:rsid w:val="00574B1E"/>
    <w:pPr>
      <w:shd w:val="clear" w:color="auto" w:fill="676767"/>
      <w:spacing w:before="180" w:after="180"/>
      <w:jc w:val="both"/>
    </w:pPr>
    <w:rPr>
      <w:color w:val="000000"/>
    </w:rPr>
  </w:style>
  <w:style w:type="paragraph" w:customStyle="1" w:styleId="fndcentroencuesta">
    <w:name w:val="fndcentroencuesta"/>
    <w:basedOn w:val="Normal"/>
    <w:uiPriority w:val="99"/>
    <w:rsid w:val="00574B1E"/>
    <w:pPr>
      <w:shd w:val="clear" w:color="auto" w:fill="D9D1C1"/>
      <w:spacing w:before="180" w:after="180"/>
      <w:jc w:val="both"/>
    </w:pPr>
    <w:rPr>
      <w:color w:val="000000"/>
    </w:rPr>
  </w:style>
  <w:style w:type="paragraph" w:customStyle="1" w:styleId="fndcolumnadcha">
    <w:name w:val="fndcolumnadcha"/>
    <w:basedOn w:val="Normal"/>
    <w:uiPriority w:val="99"/>
    <w:rsid w:val="00574B1E"/>
    <w:pPr>
      <w:shd w:val="clear" w:color="auto" w:fill="CCCECE"/>
      <w:spacing w:before="180" w:after="180"/>
      <w:jc w:val="both"/>
    </w:pPr>
    <w:rPr>
      <w:color w:val="000000"/>
    </w:rPr>
  </w:style>
  <w:style w:type="paragraph" w:customStyle="1" w:styleId="encuestatitulo">
    <w:name w:val="encuestatitulo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365363"/>
      <w:sz w:val="15"/>
      <w:szCs w:val="15"/>
    </w:rPr>
  </w:style>
  <w:style w:type="paragraph" w:customStyle="1" w:styleId="encuestatitulomayor">
    <w:name w:val="encuestatitulomayor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365363"/>
    </w:rPr>
  </w:style>
  <w:style w:type="paragraph" w:customStyle="1" w:styleId="inputbuscador">
    <w:name w:val="inputbuscador"/>
    <w:basedOn w:val="Normal"/>
    <w:uiPriority w:val="99"/>
    <w:rsid w:val="00574B1E"/>
    <w:pPr>
      <w:shd w:val="clear" w:color="auto" w:fill="E0E0E0"/>
      <w:spacing w:before="180" w:after="180"/>
      <w:jc w:val="both"/>
    </w:pPr>
    <w:rPr>
      <w:rFonts w:ascii="Verdana" w:hAnsi="Verdana"/>
      <w:color w:val="000000"/>
      <w:sz w:val="15"/>
      <w:szCs w:val="15"/>
    </w:rPr>
  </w:style>
  <w:style w:type="paragraph" w:customStyle="1" w:styleId="inputbuscador2">
    <w:name w:val="inputbuscador2"/>
    <w:basedOn w:val="Normal"/>
    <w:uiPriority w:val="99"/>
    <w:rsid w:val="00574B1E"/>
    <w:pPr>
      <w:shd w:val="clear" w:color="auto" w:fill="E9E9E9"/>
      <w:spacing w:before="180" w:after="180"/>
      <w:jc w:val="both"/>
    </w:pPr>
    <w:rPr>
      <w:rFonts w:ascii="Verdana" w:hAnsi="Verdana"/>
      <w:color w:val="000000"/>
      <w:sz w:val="15"/>
      <w:szCs w:val="15"/>
    </w:rPr>
  </w:style>
  <w:style w:type="paragraph" w:customStyle="1" w:styleId="txtbarrainicio">
    <w:name w:val="txtbarrainicio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4D6C79"/>
      <w:sz w:val="15"/>
      <w:szCs w:val="15"/>
    </w:rPr>
  </w:style>
  <w:style w:type="paragraph" w:customStyle="1" w:styleId="txtfuente">
    <w:name w:val="txtfuente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7A7A7A"/>
      <w:sz w:val="15"/>
      <w:szCs w:val="15"/>
    </w:rPr>
  </w:style>
  <w:style w:type="paragraph" w:customStyle="1" w:styleId="titularresultadobusqueda">
    <w:name w:val="titularresultadobusqueda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E6E6E6"/>
      <w:sz w:val="15"/>
      <w:szCs w:val="15"/>
    </w:rPr>
  </w:style>
  <w:style w:type="paragraph" w:customStyle="1" w:styleId="txtindex">
    <w:name w:val="txtindex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D28E02"/>
      <w:sz w:val="15"/>
      <w:szCs w:val="15"/>
    </w:rPr>
  </w:style>
  <w:style w:type="paragraph" w:customStyle="1" w:styleId="colaborador">
    <w:name w:val="colaborador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C49516"/>
      <w:sz w:val="17"/>
      <w:szCs w:val="17"/>
    </w:rPr>
  </w:style>
  <w:style w:type="paragraph" w:customStyle="1" w:styleId="colautor">
    <w:name w:val="colautor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8A6B17"/>
      <w:sz w:val="15"/>
      <w:szCs w:val="15"/>
    </w:rPr>
  </w:style>
  <w:style w:type="paragraph" w:customStyle="1" w:styleId="colautorgran">
    <w:name w:val="colautorgran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C49516"/>
      <w:sz w:val="20"/>
      <w:szCs w:val="20"/>
    </w:rPr>
  </w:style>
  <w:style w:type="paragraph" w:customStyle="1" w:styleId="rojo">
    <w:name w:val="rojo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781020"/>
      <w:sz w:val="15"/>
      <w:szCs w:val="15"/>
    </w:rPr>
  </w:style>
  <w:style w:type="paragraph" w:customStyle="1" w:styleId="correofecha">
    <w:name w:val="correofecha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7D868E"/>
      <w:sz w:val="15"/>
      <w:szCs w:val="15"/>
    </w:rPr>
  </w:style>
  <w:style w:type="paragraph" w:customStyle="1" w:styleId="txtpda">
    <w:name w:val="txtpda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D28E02"/>
      <w:sz w:val="16"/>
      <w:szCs w:val="16"/>
    </w:rPr>
  </w:style>
  <w:style w:type="paragraph" w:customStyle="1" w:styleId="txtpdagran">
    <w:name w:val="txtpdagran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052832"/>
      <w:sz w:val="17"/>
      <w:szCs w:val="17"/>
    </w:rPr>
  </w:style>
  <w:style w:type="paragraph" w:customStyle="1" w:styleId="txt-ex-pendiente">
    <w:name w:val="txt-ex-pendiente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A60000"/>
      <w:sz w:val="15"/>
      <w:szCs w:val="15"/>
    </w:rPr>
  </w:style>
  <w:style w:type="paragraph" w:customStyle="1" w:styleId="txt-ex-publicado">
    <w:name w:val="txt-ex-publicado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CC9900"/>
      <w:sz w:val="15"/>
      <w:szCs w:val="15"/>
    </w:rPr>
  </w:style>
  <w:style w:type="paragraph" w:customStyle="1" w:styleId="textocontenidoblanc">
    <w:name w:val="textocontenidoblanc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FFFFFF"/>
      <w:sz w:val="15"/>
      <w:szCs w:val="15"/>
      <w:u w:val="single"/>
    </w:rPr>
  </w:style>
  <w:style w:type="paragraph" w:customStyle="1" w:styleId="textocontenidoblanco">
    <w:name w:val="textocontenidoblanco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FFFFFF"/>
      <w:sz w:val="15"/>
      <w:szCs w:val="15"/>
    </w:rPr>
  </w:style>
  <w:style w:type="paragraph" w:customStyle="1" w:styleId="inputbuscador3">
    <w:name w:val="inputbuscador3"/>
    <w:basedOn w:val="Normal"/>
    <w:uiPriority w:val="99"/>
    <w:rsid w:val="00574B1E"/>
    <w:pPr>
      <w:shd w:val="clear" w:color="auto" w:fill="FFFFFF"/>
      <w:spacing w:before="180" w:after="180"/>
      <w:jc w:val="both"/>
    </w:pPr>
    <w:rPr>
      <w:rFonts w:ascii="Verdana" w:hAnsi="Verdana"/>
      <w:b/>
      <w:bCs/>
      <w:color w:val="BF7817"/>
      <w:sz w:val="16"/>
      <w:szCs w:val="16"/>
    </w:rPr>
  </w:style>
  <w:style w:type="paragraph" w:customStyle="1" w:styleId="textocontenidosubra">
    <w:name w:val="textocontenidosubra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000000"/>
      <w:sz w:val="15"/>
      <w:szCs w:val="15"/>
      <w:u w:val="single"/>
    </w:rPr>
  </w:style>
  <w:style w:type="paragraph" w:customStyle="1" w:styleId="textoayuda">
    <w:name w:val="textoayuda"/>
    <w:basedOn w:val="Normal"/>
    <w:uiPriority w:val="99"/>
    <w:rsid w:val="00574B1E"/>
    <w:pPr>
      <w:spacing w:before="180" w:after="180" w:line="300" w:lineRule="atLeast"/>
      <w:jc w:val="both"/>
    </w:pPr>
    <w:rPr>
      <w:rFonts w:ascii="Verdana" w:hAnsi="Verdana"/>
      <w:color w:val="000000"/>
      <w:sz w:val="15"/>
      <w:szCs w:val="15"/>
    </w:rPr>
  </w:style>
  <w:style w:type="paragraph" w:customStyle="1" w:styleId="txt-ayuda-naranja">
    <w:name w:val="txt-ayuda-naranja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CC9900"/>
      <w:sz w:val="17"/>
      <w:szCs w:val="17"/>
    </w:rPr>
  </w:style>
  <w:style w:type="paragraph" w:customStyle="1" w:styleId="fnduser">
    <w:name w:val="fnduser"/>
    <w:basedOn w:val="Normal"/>
    <w:uiPriority w:val="99"/>
    <w:rsid w:val="00574B1E"/>
    <w:pPr>
      <w:shd w:val="clear" w:color="auto" w:fill="CDC29C"/>
      <w:spacing w:before="180" w:after="180"/>
      <w:jc w:val="both"/>
    </w:pPr>
    <w:rPr>
      <w:color w:val="000000"/>
    </w:rPr>
  </w:style>
  <w:style w:type="paragraph" w:customStyle="1" w:styleId="correo1">
    <w:name w:val="correo1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38566B"/>
      <w:sz w:val="16"/>
      <w:szCs w:val="16"/>
      <w:u w:val="single"/>
    </w:rPr>
  </w:style>
  <w:style w:type="paragraph" w:customStyle="1" w:styleId="correo2">
    <w:name w:val="correo2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000000"/>
      <w:sz w:val="20"/>
      <w:szCs w:val="20"/>
      <w:u w:val="single"/>
    </w:rPr>
  </w:style>
  <w:style w:type="paragraph" w:customStyle="1" w:styleId="correo3">
    <w:name w:val="correo3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000000"/>
      <w:sz w:val="16"/>
      <w:szCs w:val="16"/>
    </w:rPr>
  </w:style>
  <w:style w:type="paragraph" w:customStyle="1" w:styleId="correo4">
    <w:name w:val="correo4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43586D"/>
      <w:sz w:val="15"/>
      <w:szCs w:val="15"/>
      <w:u w:val="single"/>
    </w:rPr>
  </w:style>
  <w:style w:type="paragraph" w:customStyle="1" w:styleId="correotxt">
    <w:name w:val="correotxt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575E64"/>
      <w:sz w:val="15"/>
      <w:szCs w:val="15"/>
    </w:rPr>
  </w:style>
  <w:style w:type="paragraph" w:customStyle="1" w:styleId="correovmas">
    <w:name w:val="correovmas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000000"/>
      <w:sz w:val="15"/>
      <w:szCs w:val="15"/>
    </w:rPr>
  </w:style>
  <w:style w:type="paragraph" w:customStyle="1" w:styleId="correo5">
    <w:name w:val="correo5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546F89"/>
      <w:sz w:val="15"/>
      <w:szCs w:val="15"/>
    </w:rPr>
  </w:style>
  <w:style w:type="paragraph" w:customStyle="1" w:styleId="correo6">
    <w:name w:val="correo6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781020"/>
      <w:sz w:val="15"/>
      <w:szCs w:val="15"/>
    </w:rPr>
  </w:style>
  <w:style w:type="paragraph" w:customStyle="1" w:styleId="correotxtneg">
    <w:name w:val="correotxtneg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78848B"/>
      <w:sz w:val="15"/>
      <w:szCs w:val="15"/>
    </w:rPr>
  </w:style>
  <w:style w:type="paragraph" w:customStyle="1" w:styleId="correocont">
    <w:name w:val="correocont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9D701A"/>
      <w:sz w:val="15"/>
      <w:szCs w:val="15"/>
    </w:rPr>
  </w:style>
  <w:style w:type="paragraph" w:customStyle="1" w:styleId="correo7">
    <w:name w:val="correo7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B4790C"/>
      <w:sz w:val="15"/>
      <w:szCs w:val="15"/>
      <w:u w:val="single"/>
    </w:rPr>
  </w:style>
  <w:style w:type="character" w:styleId="Textoennegrita">
    <w:name w:val="Texto en negrita"/>
    <w:qFormat/>
    <w:rsid w:val="00574B1E"/>
    <w:rPr>
      <w:b/>
      <w:bCs/>
    </w:rPr>
  </w:style>
  <w:style w:type="paragraph" w:styleId="Epgrafe">
    <w:name w:val="Epígrafe"/>
    <w:basedOn w:val="Normal"/>
    <w:next w:val="Normal"/>
    <w:uiPriority w:val="99"/>
    <w:qFormat/>
    <w:rsid w:val="00574B1E"/>
    <w:pPr>
      <w:spacing w:line="360" w:lineRule="auto"/>
      <w:ind w:firstLine="696"/>
      <w:jc w:val="both"/>
    </w:pPr>
    <w:rPr>
      <w:rFonts w:ascii="Verdana" w:hAnsi="Verdana"/>
      <w:b/>
      <w:bCs/>
      <w:sz w:val="20"/>
      <w:u w:val="single"/>
    </w:rPr>
  </w:style>
  <w:style w:type="paragraph" w:styleId="Textoindependiente3">
    <w:name w:val="Body Text 3"/>
    <w:basedOn w:val="Normal"/>
    <w:link w:val="Textoindependiente3Car"/>
    <w:uiPriority w:val="99"/>
    <w:rsid w:val="00574B1E"/>
    <w:pPr>
      <w:tabs>
        <w:tab w:val="left" w:pos="-720"/>
      </w:tabs>
      <w:suppressAutoHyphens/>
      <w:ind w:right="-22"/>
      <w:jc w:val="both"/>
    </w:pPr>
    <w:rPr>
      <w:rFonts w:ascii="Verdana" w:hAnsi="Verdana"/>
      <w:iCs/>
      <w:spacing w:val="-2"/>
      <w:szCs w:val="20"/>
      <w:lang w:val="es-ES_tradnl" w:eastAsia="en-US"/>
    </w:rPr>
  </w:style>
  <w:style w:type="character" w:customStyle="1" w:styleId="Textoindependiente3Car">
    <w:name w:val="Texto independiente 3 Car"/>
    <w:link w:val="Textoindependiente3"/>
    <w:uiPriority w:val="99"/>
    <w:rsid w:val="00574B1E"/>
    <w:rPr>
      <w:rFonts w:ascii="Verdana" w:hAnsi="Verdana" w:cs="Arial"/>
      <w:iCs/>
      <w:spacing w:val="-2"/>
      <w:sz w:val="24"/>
      <w:lang w:val="es-ES_tradnl" w:eastAsia="en-US"/>
    </w:rPr>
  </w:style>
  <w:style w:type="character" w:styleId="nfasis">
    <w:name w:val="Emphasis"/>
    <w:qFormat/>
    <w:rsid w:val="00574B1E"/>
    <w:rPr>
      <w:i/>
      <w:iCs/>
    </w:rPr>
  </w:style>
  <w:style w:type="paragraph" w:customStyle="1" w:styleId="Default">
    <w:name w:val="Default"/>
    <w:rsid w:val="00574B1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s-ES"/>
    </w:rPr>
  </w:style>
  <w:style w:type="paragraph" w:styleId="Ttulo">
    <w:name w:val="Title"/>
    <w:basedOn w:val="Normal"/>
    <w:link w:val="TtuloCar"/>
    <w:uiPriority w:val="99"/>
    <w:qFormat/>
    <w:rsid w:val="00574B1E"/>
    <w:pPr>
      <w:spacing w:line="360" w:lineRule="auto"/>
      <w:jc w:val="center"/>
    </w:pPr>
    <w:rPr>
      <w:rFonts w:ascii="Arial Narrow" w:hAnsi="Arial Narrow"/>
      <w:b/>
      <w:sz w:val="22"/>
      <w:szCs w:val="20"/>
      <w:lang w:val="es-ES_tradnl" w:eastAsia="x-none"/>
    </w:rPr>
  </w:style>
  <w:style w:type="character" w:customStyle="1" w:styleId="TtuloCar">
    <w:name w:val="Título Car"/>
    <w:link w:val="Ttulo"/>
    <w:uiPriority w:val="99"/>
    <w:rsid w:val="00574B1E"/>
    <w:rPr>
      <w:rFonts w:ascii="Arial Narrow" w:hAnsi="Arial Narrow" w:cs="Arial"/>
      <w:b/>
      <w:sz w:val="22"/>
      <w:lang w:val="es-ES_tradnl"/>
    </w:rPr>
  </w:style>
  <w:style w:type="paragraph" w:styleId="Subttulo">
    <w:name w:val="Subtitle"/>
    <w:basedOn w:val="Normal"/>
    <w:link w:val="SubttuloCar"/>
    <w:uiPriority w:val="99"/>
    <w:qFormat/>
    <w:rsid w:val="00574B1E"/>
    <w:pPr>
      <w:spacing w:line="360" w:lineRule="auto"/>
      <w:jc w:val="both"/>
    </w:pPr>
    <w:rPr>
      <w:rFonts w:ascii="Verdana" w:hAnsi="Verdana"/>
      <w:b/>
      <w:bCs/>
      <w:color w:val="5500AE"/>
      <w:sz w:val="20"/>
      <w:szCs w:val="20"/>
      <w:lang w:val="x-none" w:eastAsia="x-none"/>
    </w:rPr>
  </w:style>
  <w:style w:type="character" w:customStyle="1" w:styleId="SubttuloCar">
    <w:name w:val="Subtítulo Car"/>
    <w:link w:val="Subttulo"/>
    <w:uiPriority w:val="99"/>
    <w:rsid w:val="00574B1E"/>
    <w:rPr>
      <w:rFonts w:ascii="Verdana" w:hAnsi="Verdana" w:cs="Arial"/>
      <w:b/>
      <w:bCs/>
      <w:color w:val="5500AE"/>
    </w:rPr>
  </w:style>
  <w:style w:type="paragraph" w:customStyle="1" w:styleId="Estilo2">
    <w:name w:val="Estilo2"/>
    <w:basedOn w:val="Normal"/>
    <w:uiPriority w:val="99"/>
    <w:rsid w:val="00574B1E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  <w:szCs w:val="20"/>
    </w:rPr>
  </w:style>
  <w:style w:type="paragraph" w:customStyle="1" w:styleId="Estilo">
    <w:name w:val="Estilo"/>
    <w:uiPriority w:val="99"/>
    <w:rsid w:val="00574B1E"/>
    <w:pPr>
      <w:widowControl w:val="0"/>
      <w:snapToGrid w:val="0"/>
    </w:pPr>
    <w:rPr>
      <w:rFonts w:ascii="Arial" w:hAnsi="Arial"/>
      <w:sz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574B1E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BodyText2">
    <w:name w:val="Body Text 2"/>
    <w:basedOn w:val="Normal"/>
    <w:rsid w:val="00FC2D81"/>
    <w:pPr>
      <w:widowControl w:val="0"/>
      <w:suppressAutoHyphens/>
      <w:spacing w:line="360" w:lineRule="auto"/>
      <w:jc w:val="center"/>
    </w:pPr>
    <w:rPr>
      <w:rFonts w:ascii="Verdana" w:eastAsia="Lucida Sans Unicode" w:hAnsi="Verdana" w:cs="Verdana"/>
      <w:b/>
      <w:bCs/>
      <w:color w:val="333399"/>
      <w:kern w:val="1"/>
      <w:sz w:val="22"/>
      <w:lang w:eastAsia="zh-CN"/>
    </w:rPr>
  </w:style>
  <w:style w:type="paragraph" w:customStyle="1" w:styleId="ListParagraph">
    <w:name w:val="List Paragraph"/>
    <w:basedOn w:val="Normal"/>
    <w:rsid w:val="00FC2D81"/>
    <w:pPr>
      <w:widowControl w:val="0"/>
      <w:suppressAutoHyphens/>
      <w:ind w:left="720" w:hanging="357"/>
      <w:contextualSpacing/>
      <w:jc w:val="both"/>
    </w:pPr>
    <w:rPr>
      <w:rFonts w:ascii="Verdana" w:eastAsia="Calibri" w:hAnsi="Verdana" w:cs="Verdana"/>
      <w:kern w:val="1"/>
      <w:sz w:val="20"/>
      <w:szCs w:val="22"/>
      <w:lang w:eastAsia="zh-CN"/>
    </w:rPr>
  </w:style>
  <w:style w:type="paragraph" w:customStyle="1" w:styleId="Header3">
    <w:name w:val="Header3"/>
    <w:basedOn w:val="Normal"/>
    <w:rsid w:val="00C45BF3"/>
    <w:pPr>
      <w:widowControl w:val="0"/>
      <w:suppressLineNumbers/>
      <w:tabs>
        <w:tab w:val="center" w:pos="4818"/>
        <w:tab w:val="right" w:pos="9637"/>
      </w:tabs>
      <w:suppressAutoHyphens/>
    </w:pPr>
    <w:rPr>
      <w:rFonts w:ascii="Verdana" w:eastAsia="Lucida Sans Unicode" w:hAnsi="Verdana"/>
      <w:kern w:val="1"/>
      <w:sz w:val="20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68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2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05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494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AYUNTAMIENTO DE YEBES</vt:lpstr>
    </vt:vector>
  </TitlesOfParts>
  <Company>*</Company>
  <LinksUpToDate>false</LinksUpToDate>
  <CharactersWithSpaces>3205</CharactersWithSpaces>
  <SharedDoc>false</SharedDoc>
  <HLinks>
    <vt:vector size="18" baseType="variant">
      <vt:variant>
        <vt:i4>327741</vt:i4>
      </vt:variant>
      <vt:variant>
        <vt:i4>6</vt:i4>
      </vt:variant>
      <vt:variant>
        <vt:i4>0</vt:i4>
      </vt:variant>
      <vt:variant>
        <vt:i4>5</vt:i4>
      </vt:variant>
      <vt:variant>
        <vt:lpwstr>mailto:dpdrgpd@gmail.com</vt:lpwstr>
      </vt:variant>
      <vt:variant>
        <vt:lpwstr/>
      </vt:variant>
      <vt:variant>
        <vt:i4>6422628</vt:i4>
      </vt:variant>
      <vt:variant>
        <vt:i4>3</vt:i4>
      </vt:variant>
      <vt:variant>
        <vt:i4>0</vt:i4>
      </vt:variant>
      <vt:variant>
        <vt:i4>5</vt:i4>
      </vt:variant>
      <vt:variant>
        <vt:lpwstr>https://yebes.sedelectronica.es/e-invoice.1</vt:lpwstr>
      </vt:variant>
      <vt:variant>
        <vt:lpwstr/>
      </vt:variant>
      <vt:variant>
        <vt:i4>2687036</vt:i4>
      </vt:variant>
      <vt:variant>
        <vt:i4>0</vt:i4>
      </vt:variant>
      <vt:variant>
        <vt:i4>0</vt:i4>
      </vt:variant>
      <vt:variant>
        <vt:i4>5</vt:i4>
      </vt:variant>
      <vt:variant>
        <vt:lpwstr>https://face.gob.es/es/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AYUNTAMIENTO DE YEBES</dc:title>
  <dc:subject/>
  <dc:creator>*</dc:creator>
  <cp:keywords/>
  <dc:description/>
  <cp:lastModifiedBy>David Valero</cp:lastModifiedBy>
  <cp:revision>2</cp:revision>
  <cp:lastPrinted>2021-12-03T09:02:00Z</cp:lastPrinted>
  <dcterms:created xsi:type="dcterms:W3CDTF">2026-02-23T09:50:00Z</dcterms:created>
  <dcterms:modified xsi:type="dcterms:W3CDTF">2026-02-23T09:50:00Z</dcterms:modified>
</cp:coreProperties>
</file>